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22F" w:rsidRDefault="00B928E3" w:rsidP="00C7030F">
      <w:pPr>
        <w:widowControl w:val="0"/>
        <w:spacing w:after="0" w:line="240" w:lineRule="auto"/>
      </w:pPr>
      <w:r w:rsidRPr="006F25AF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CB465" wp14:editId="662163E6">
                <wp:simplePos x="0" y="0"/>
                <wp:positionH relativeFrom="column">
                  <wp:posOffset>5798185</wp:posOffset>
                </wp:positionH>
                <wp:positionV relativeFrom="paragraph">
                  <wp:posOffset>2782570</wp:posOffset>
                </wp:positionV>
                <wp:extent cx="1981200" cy="31432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22022" w:rsidRDefault="00422022" w:rsidP="00506B3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EFEFE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EFEFE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28 июля 2023 г.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CB46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56.55pt;margin-top:219.1pt;width:156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" filled="f" strokecolor="white [3212]">
                <v:textbox>
                  <w:txbxContent>
                    <w:p w:rsidR="00422022" w:rsidRDefault="00422022" w:rsidP="00506B3D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FEFEFE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EFEFE">
                                <w14:tint w14:val="1000"/>
                              </w14:srgbClr>
                            </w14:solidFill>
                          </w14:textFill>
                        </w:rPr>
                        <w:t>28 июля 2023 г.</w:t>
                      </w:r>
                    </w:p>
                  </w:txbxContent>
                </v:textbox>
              </v:shape>
            </w:pict>
          </mc:Fallback>
        </mc:AlternateContent>
      </w:r>
      <w:r w:rsidR="000736DF" w:rsidRPr="00D7722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61FEE1" wp14:editId="217BD70E">
            <wp:simplePos x="0" y="0"/>
            <wp:positionH relativeFrom="column">
              <wp:posOffset>21590</wp:posOffset>
            </wp:positionH>
            <wp:positionV relativeFrom="paragraph">
              <wp:posOffset>133985</wp:posOffset>
            </wp:positionV>
            <wp:extent cx="9686925" cy="2209800"/>
            <wp:effectExtent l="133350" t="133350" r="123825" b="1714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3477" r="6967" b="77978"/>
                    <a:stretch/>
                  </pic:blipFill>
                  <pic:spPr bwMode="auto">
                    <a:xfrm>
                      <a:off x="0" y="0"/>
                      <a:ext cx="9686925" cy="2209800"/>
                    </a:xfrm>
                    <a:prstGeom prst="rect">
                      <a:avLst/>
                    </a:prstGeom>
                    <a:ln w="15875" cap="flat" cmpd="sng" algn="ctr">
                      <a:gradFill flip="none" rotWithShape="1">
                        <a:gsLst>
                          <a:gs pos="64875">
                            <a:srgbClr val="BED7EF"/>
                          </a:gs>
                          <a:gs pos="55750">
                            <a:srgbClr val="C6DCF1"/>
                          </a:gs>
                          <a:gs pos="37500">
                            <a:srgbClr val="D6E6F5"/>
                          </a:gs>
                          <a:gs pos="1000">
                            <a:srgbClr val="5B9BD5">
                              <a:lumMod val="5000"/>
                              <a:lumOff val="95000"/>
                            </a:srgbClr>
                          </a:gs>
                          <a:gs pos="74000">
                            <a:srgbClr val="5B9BD5">
                              <a:lumMod val="45000"/>
                              <a:lumOff val="55000"/>
                            </a:srgbClr>
                          </a:gs>
                          <a:gs pos="83000">
                            <a:srgbClr val="5B9BD5">
                              <a:lumMod val="45000"/>
                              <a:lumOff val="55000"/>
                            </a:srgbClr>
                          </a:gs>
                          <a:gs pos="100000">
                            <a:srgbClr val="5B9BD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rgbClr val="A5A5A5">
                          <a:satMod val="175000"/>
                          <a:alpha val="40000"/>
                        </a:srgbClr>
                      </a:glow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5309" w:type="dxa"/>
        <w:tblBorders>
          <w:top w:val="thinThickThinMediumGap" w:sz="24" w:space="0" w:color="808080" w:themeColor="background1" w:themeShade="80"/>
          <w:left w:val="thinThickThinMediumGap" w:sz="24" w:space="0" w:color="808080" w:themeColor="background1" w:themeShade="80"/>
          <w:bottom w:val="thinThickThinMediumGap" w:sz="24" w:space="0" w:color="808080" w:themeColor="background1" w:themeShade="80"/>
          <w:right w:val="thinThickThinMediumGap" w:sz="24" w:space="0" w:color="808080" w:themeColor="background1" w:themeShade="80"/>
          <w:insideH w:val="thinThickThinMediumGap" w:sz="24" w:space="0" w:color="808080" w:themeColor="background1" w:themeShade="80"/>
          <w:insideV w:val="thinThickThinMediumGap" w:sz="24" w:space="0" w:color="808080" w:themeColor="background1" w:themeShade="80"/>
        </w:tblBorders>
        <w:tblLook w:val="0000" w:firstRow="0" w:lastRow="0" w:firstColumn="0" w:lastColumn="0" w:noHBand="0" w:noVBand="0"/>
      </w:tblPr>
      <w:tblGrid>
        <w:gridCol w:w="15309"/>
      </w:tblGrid>
      <w:tr w:rsidR="00506B3D" w:rsidTr="00D04537">
        <w:trPr>
          <w:trHeight w:val="435"/>
        </w:trPr>
        <w:tc>
          <w:tcPr>
            <w:tcW w:w="15309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bottom"/>
          </w:tcPr>
          <w:p w:rsidR="00506B3D" w:rsidRDefault="00B928E3" w:rsidP="00EF74E0">
            <w:pPr>
              <w:tabs>
                <w:tab w:val="left" w:pos="9435"/>
              </w:tabs>
              <w:spacing w:after="0" w:line="240" w:lineRule="auto"/>
              <w:rPr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6F25AF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F5FB58" wp14:editId="45B82ED8">
                      <wp:simplePos x="0" y="0"/>
                      <wp:positionH relativeFrom="column">
                        <wp:posOffset>8310880</wp:posOffset>
                      </wp:positionH>
                      <wp:positionV relativeFrom="paragraph">
                        <wp:posOffset>-8255</wp:posOffset>
                      </wp:positionV>
                      <wp:extent cx="1323975" cy="342900"/>
                      <wp:effectExtent l="0" t="0" r="0" b="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342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22022" w:rsidRPr="003D3D77" w:rsidRDefault="00422022" w:rsidP="00506B3D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№ 9(207</w:t>
                                  </w:r>
                                  <w:r w:rsidRPr="003D3D77">
                                    <w:rPr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5FB58" id="Прямоугольник 4" o:spid="_x0000_s1027" style="position:absolute;margin-left:654.4pt;margin-top:-.65pt;width:104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" filled="f" stroked="f">
                      <v:textbox>
                        <w:txbxContent>
                          <w:p w:rsidR="00422022" w:rsidRPr="003D3D77" w:rsidRDefault="00422022" w:rsidP="00506B3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 9(207</w:t>
                            </w:r>
                            <w:r w:rsidRPr="003D3D77">
                              <w:rPr>
                                <w:b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030F" w:rsidRPr="006F25AF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6D6F47" wp14:editId="2B52C7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-7620</wp:posOffset>
                      </wp:positionV>
                      <wp:extent cx="3209925" cy="401955"/>
                      <wp:effectExtent l="0" t="0" r="28575" b="17145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9925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422022" w:rsidRDefault="00422022" w:rsidP="00506B3D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06B3D"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Газета</w:t>
                                  </w:r>
                                  <w:r>
                                    <w:rPr>
                                      <w:b/>
                                      <w:bCs/>
                                      <w:color w:val="FEFEFE"/>
                                      <w:spacing w:val="10"/>
                                      <w:sz w:val="28"/>
                                      <w:szCs w:val="2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EFEFE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506B3D"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распространяется бесплатно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D6F47" id="Надпись 8" o:spid="_x0000_s1028" type="#_x0000_t202" style="position:absolute;margin-left:0;margin-top:-.6pt;width:252.75pt;height:3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" filled="f" strokecolor="white [3212]">
                      <v:textbox>
                        <w:txbxContent>
                          <w:p w:rsidR="00422022" w:rsidRDefault="00422022" w:rsidP="00506B3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06B3D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Газета</w:t>
                            </w:r>
                            <w:r>
                              <w:rPr>
                                <w:b/>
                                <w:bCs/>
                                <w:color w:val="FEFEFE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EFEFE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506B3D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распространяется бесплатно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6B3D">
              <w:rPr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                                                                                        </w:t>
            </w:r>
            <w:r w:rsidR="00506B3D">
              <w:rPr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ab/>
            </w:r>
          </w:p>
        </w:tc>
      </w:tr>
    </w:tbl>
    <w:p w:rsidR="00EF74E0" w:rsidRDefault="00EF74E0" w:rsidP="00C90BD4">
      <w:pPr>
        <w:pStyle w:val="ac"/>
        <w:tabs>
          <w:tab w:val="clear" w:pos="7088"/>
          <w:tab w:val="left" w:pos="567"/>
        </w:tabs>
        <w:jc w:val="both"/>
        <w:rPr>
          <w:rFonts w:ascii="Arial" w:hAnsi="Arial" w:cs="Arial"/>
          <w:b w:val="0"/>
          <w:sz w:val="20"/>
        </w:rPr>
        <w:sectPr w:rsidR="00EF74E0" w:rsidSect="00B928E3">
          <w:headerReference w:type="default" r:id="rId9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D47021" w:rsidRPr="00D47021" w:rsidRDefault="00D47021" w:rsidP="00D47021">
      <w:pPr>
        <w:pStyle w:val="aff1"/>
        <w:tabs>
          <w:tab w:val="left" w:pos="7088"/>
        </w:tabs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D47021">
        <w:rPr>
          <w:rFonts w:ascii="Arial" w:hAnsi="Arial" w:cs="Arial"/>
          <w:b/>
          <w:sz w:val="20"/>
          <w:szCs w:val="20"/>
        </w:rPr>
        <w:t>КРАСНОЯРСКИЙ  КРАЙ</w:t>
      </w:r>
      <w:proofErr w:type="gramEnd"/>
      <w:r w:rsidRPr="00D47021">
        <w:rPr>
          <w:rFonts w:ascii="Arial" w:hAnsi="Arial" w:cs="Arial"/>
          <w:b/>
          <w:sz w:val="20"/>
          <w:szCs w:val="20"/>
        </w:rPr>
        <w:t xml:space="preserve">  КРАСНОТУРАНСКИЙ РАЙОН</w:t>
      </w:r>
    </w:p>
    <w:p w:rsidR="00D47021" w:rsidRPr="00D47021" w:rsidRDefault="00D47021" w:rsidP="00D47021">
      <w:pPr>
        <w:pStyle w:val="aff1"/>
        <w:tabs>
          <w:tab w:val="left" w:pos="7088"/>
        </w:tabs>
        <w:jc w:val="center"/>
        <w:rPr>
          <w:rFonts w:ascii="Arial" w:hAnsi="Arial" w:cs="Arial"/>
          <w:b/>
          <w:sz w:val="20"/>
          <w:szCs w:val="20"/>
        </w:rPr>
      </w:pPr>
      <w:r w:rsidRPr="00D47021">
        <w:rPr>
          <w:rFonts w:ascii="Arial" w:hAnsi="Arial" w:cs="Arial"/>
          <w:b/>
          <w:sz w:val="20"/>
          <w:szCs w:val="20"/>
        </w:rPr>
        <w:t>АДМИНИСТРАЦИЯ   БЕЛЛЫКСКОГО СЕЛЬСОВЕТА</w:t>
      </w:r>
    </w:p>
    <w:p w:rsidR="00D47021" w:rsidRPr="00D47021" w:rsidRDefault="00D47021" w:rsidP="00D47021">
      <w:pPr>
        <w:pStyle w:val="ac"/>
        <w:jc w:val="right"/>
        <w:rPr>
          <w:rFonts w:ascii="Arial" w:hAnsi="Arial" w:cs="Arial"/>
          <w:sz w:val="20"/>
        </w:rPr>
      </w:pPr>
    </w:p>
    <w:p w:rsidR="00D47021" w:rsidRPr="00D47021" w:rsidRDefault="00D47021" w:rsidP="00D47021">
      <w:pPr>
        <w:pStyle w:val="ac"/>
        <w:rPr>
          <w:rFonts w:ascii="Arial" w:hAnsi="Arial" w:cs="Arial"/>
          <w:sz w:val="20"/>
        </w:rPr>
      </w:pPr>
      <w:r w:rsidRPr="00D47021">
        <w:rPr>
          <w:rFonts w:ascii="Arial" w:hAnsi="Arial" w:cs="Arial"/>
          <w:sz w:val="20"/>
        </w:rPr>
        <w:t>ПОСТАНОВЛЕНИЕ</w:t>
      </w:r>
    </w:p>
    <w:p w:rsidR="00D47021" w:rsidRPr="00D47021" w:rsidRDefault="00D47021" w:rsidP="00D47021">
      <w:pPr>
        <w:pStyle w:val="ac"/>
        <w:rPr>
          <w:rFonts w:ascii="Arial" w:hAnsi="Arial" w:cs="Arial"/>
          <w:sz w:val="20"/>
        </w:rPr>
      </w:pPr>
    </w:p>
    <w:p w:rsidR="00D47021" w:rsidRPr="00D47021" w:rsidRDefault="00D47021" w:rsidP="00D47021">
      <w:pPr>
        <w:pStyle w:val="ac"/>
        <w:tabs>
          <w:tab w:val="clear" w:pos="7088"/>
          <w:tab w:val="left" w:pos="567"/>
        </w:tabs>
        <w:rPr>
          <w:rFonts w:ascii="Arial" w:hAnsi="Arial" w:cs="Arial"/>
          <w:sz w:val="20"/>
        </w:rPr>
      </w:pPr>
      <w:r w:rsidRPr="00D47021">
        <w:rPr>
          <w:rFonts w:ascii="Arial" w:hAnsi="Arial" w:cs="Arial"/>
          <w:sz w:val="20"/>
        </w:rPr>
        <w:t xml:space="preserve">с. </w:t>
      </w:r>
      <w:proofErr w:type="spellStart"/>
      <w:r w:rsidRPr="00D47021">
        <w:rPr>
          <w:rFonts w:ascii="Arial" w:hAnsi="Arial" w:cs="Arial"/>
          <w:sz w:val="20"/>
        </w:rPr>
        <w:t>Беллык</w:t>
      </w:r>
      <w:proofErr w:type="spellEnd"/>
    </w:p>
    <w:p w:rsidR="00D47021" w:rsidRPr="00D47021" w:rsidRDefault="00D47021" w:rsidP="00D47021">
      <w:pPr>
        <w:pStyle w:val="ac"/>
        <w:tabs>
          <w:tab w:val="clear" w:pos="7088"/>
          <w:tab w:val="left" w:pos="567"/>
        </w:tabs>
        <w:rPr>
          <w:rFonts w:ascii="Arial" w:hAnsi="Arial" w:cs="Arial"/>
          <w:sz w:val="20"/>
        </w:rPr>
      </w:pPr>
    </w:p>
    <w:p w:rsidR="00BC52B2" w:rsidRPr="00963D0E" w:rsidRDefault="00BC52B2" w:rsidP="00BC52B2">
      <w:pPr>
        <w:rPr>
          <w:rFonts w:ascii="Arial" w:hAnsi="Arial" w:cs="Arial"/>
          <w:sz w:val="24"/>
          <w:szCs w:val="24"/>
        </w:rPr>
      </w:pPr>
    </w:p>
    <w:p w:rsidR="00BC52B2" w:rsidRPr="00BC52B2" w:rsidRDefault="004B666E" w:rsidP="00BC52B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20.07.2023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</w:t>
      </w:r>
      <w:r w:rsidR="00BC52B2" w:rsidRPr="00BC52B2">
        <w:rPr>
          <w:rFonts w:ascii="Arial" w:hAnsi="Arial" w:cs="Arial"/>
          <w:sz w:val="20"/>
          <w:szCs w:val="20"/>
        </w:rPr>
        <w:t>№ 28-п</w:t>
      </w:r>
    </w:p>
    <w:p w:rsidR="00BC52B2" w:rsidRPr="00BC52B2" w:rsidRDefault="00BC52B2" w:rsidP="00BC52B2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</w:p>
    <w:p w:rsidR="00BC52B2" w:rsidRPr="00BC52B2" w:rsidRDefault="00BC52B2" w:rsidP="00BC52B2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</w:p>
    <w:p w:rsidR="00BC52B2" w:rsidRPr="00BC52B2" w:rsidRDefault="00BC52B2" w:rsidP="00BC52B2">
      <w:pPr>
        <w:spacing w:after="0" w:line="240" w:lineRule="auto"/>
        <w:rPr>
          <w:rFonts w:ascii="Arial" w:hAnsi="Arial" w:cs="Arial"/>
          <w:sz w:val="20"/>
          <w:szCs w:val="20"/>
          <w:lang w:eastAsia="ru-RU"/>
        </w:rPr>
      </w:pPr>
      <w:r w:rsidRPr="00BC52B2">
        <w:rPr>
          <w:rFonts w:ascii="Arial" w:hAnsi="Arial" w:cs="Arial"/>
          <w:sz w:val="20"/>
          <w:szCs w:val="20"/>
          <w:lang w:eastAsia="ru-RU"/>
        </w:rPr>
        <w:t xml:space="preserve">О внесении изменений и дополнений в  </w:t>
      </w:r>
    </w:p>
    <w:p w:rsidR="00BC52B2" w:rsidRPr="00BC52B2" w:rsidRDefault="00BC52B2" w:rsidP="00BC52B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BC52B2">
        <w:rPr>
          <w:rFonts w:ascii="Arial" w:hAnsi="Arial" w:cs="Arial"/>
          <w:sz w:val="20"/>
          <w:szCs w:val="20"/>
          <w:lang w:eastAsia="ru-RU"/>
        </w:rPr>
        <w:t>муниципальную Программу «</w:t>
      </w:r>
      <w:r w:rsidRPr="00BC52B2">
        <w:rPr>
          <w:rFonts w:ascii="Arial" w:hAnsi="Arial" w:cs="Arial"/>
          <w:color w:val="000000"/>
          <w:sz w:val="20"/>
          <w:szCs w:val="20"/>
        </w:rPr>
        <w:t xml:space="preserve">Организация </w:t>
      </w:r>
    </w:p>
    <w:p w:rsidR="00BC52B2" w:rsidRPr="00BC52B2" w:rsidRDefault="00BC52B2" w:rsidP="00BC52B2">
      <w:pPr>
        <w:spacing w:after="0" w:line="240" w:lineRule="auto"/>
        <w:rPr>
          <w:rFonts w:ascii="Arial" w:hAnsi="Arial" w:cs="Arial"/>
          <w:sz w:val="20"/>
          <w:szCs w:val="20"/>
          <w:lang w:eastAsia="ru-RU"/>
        </w:rPr>
      </w:pPr>
      <w:r w:rsidRPr="00BC52B2">
        <w:rPr>
          <w:rFonts w:ascii="Arial" w:hAnsi="Arial" w:cs="Arial"/>
          <w:color w:val="000000"/>
          <w:sz w:val="20"/>
          <w:szCs w:val="20"/>
        </w:rPr>
        <w:t xml:space="preserve">комплексного благоустройства территории </w:t>
      </w:r>
    </w:p>
    <w:p w:rsidR="00BC52B2" w:rsidRPr="00BC52B2" w:rsidRDefault="00BC52B2" w:rsidP="00BC52B2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BC52B2">
        <w:rPr>
          <w:rFonts w:ascii="Arial" w:hAnsi="Arial" w:cs="Arial"/>
          <w:color w:val="000000"/>
          <w:sz w:val="20"/>
          <w:szCs w:val="20"/>
        </w:rPr>
        <w:t>Беллыкского</w:t>
      </w:r>
      <w:proofErr w:type="spellEnd"/>
      <w:r w:rsidRPr="00BC52B2">
        <w:rPr>
          <w:rFonts w:ascii="Arial" w:hAnsi="Arial" w:cs="Arial"/>
          <w:color w:val="000000"/>
          <w:sz w:val="20"/>
          <w:szCs w:val="20"/>
        </w:rPr>
        <w:t xml:space="preserve"> сельсовета</w:t>
      </w:r>
      <w:r w:rsidRPr="00BC52B2">
        <w:rPr>
          <w:rFonts w:ascii="Arial" w:hAnsi="Arial" w:cs="Arial"/>
          <w:sz w:val="20"/>
          <w:szCs w:val="20"/>
        </w:rPr>
        <w:t>»</w:t>
      </w:r>
    </w:p>
    <w:p w:rsidR="00BC52B2" w:rsidRPr="00BC52B2" w:rsidRDefault="00BC52B2" w:rsidP="00BC52B2">
      <w:pPr>
        <w:spacing w:after="0" w:line="240" w:lineRule="auto"/>
        <w:rPr>
          <w:rFonts w:ascii="Arial" w:hAnsi="Arial" w:cs="Arial"/>
          <w:sz w:val="20"/>
          <w:szCs w:val="20"/>
          <w:lang w:eastAsia="ru-RU"/>
        </w:rPr>
      </w:pPr>
    </w:p>
    <w:p w:rsidR="00BC52B2" w:rsidRPr="00BC52B2" w:rsidRDefault="00BC52B2" w:rsidP="00BC5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C52B2">
        <w:rPr>
          <w:rFonts w:ascii="Arial" w:eastAsia="Calibri" w:hAnsi="Arial" w:cs="Arial"/>
          <w:sz w:val="20"/>
          <w:szCs w:val="20"/>
        </w:rPr>
        <w:t xml:space="preserve">В соответствии со </w:t>
      </w:r>
      <w:r w:rsidRPr="00BC52B2">
        <w:rPr>
          <w:rFonts w:ascii="Arial" w:hAnsi="Arial" w:cs="Arial"/>
          <w:sz w:val="20"/>
          <w:szCs w:val="20"/>
        </w:rPr>
        <w:t xml:space="preserve">статьёй 179 Бюджетного кодекса Российской Федерации, на основании постановления администрации </w:t>
      </w:r>
      <w:proofErr w:type="spellStart"/>
      <w:r w:rsidRPr="00BC52B2">
        <w:rPr>
          <w:rFonts w:ascii="Arial" w:hAnsi="Arial" w:cs="Arial"/>
          <w:sz w:val="20"/>
          <w:szCs w:val="20"/>
        </w:rPr>
        <w:t>Беллыкского</w:t>
      </w:r>
      <w:proofErr w:type="spellEnd"/>
      <w:r w:rsidRPr="00BC52B2">
        <w:rPr>
          <w:rFonts w:ascii="Arial" w:hAnsi="Arial" w:cs="Arial"/>
          <w:sz w:val="20"/>
          <w:szCs w:val="20"/>
        </w:rPr>
        <w:t xml:space="preserve"> сельсовета от 18.09.2013 № 51-п «Об утверждении Порядка принятия решений о разработке муниципальных программ </w:t>
      </w:r>
      <w:proofErr w:type="spellStart"/>
      <w:r w:rsidRPr="00BC52B2">
        <w:rPr>
          <w:rFonts w:ascii="Arial" w:hAnsi="Arial" w:cs="Arial"/>
          <w:sz w:val="20"/>
          <w:szCs w:val="20"/>
        </w:rPr>
        <w:t>Беллыкского</w:t>
      </w:r>
      <w:proofErr w:type="spellEnd"/>
      <w:r w:rsidRPr="00BC52B2">
        <w:rPr>
          <w:rFonts w:ascii="Arial" w:hAnsi="Arial" w:cs="Arial"/>
          <w:sz w:val="20"/>
          <w:szCs w:val="20"/>
        </w:rPr>
        <w:t xml:space="preserve"> сельсовета </w:t>
      </w:r>
      <w:proofErr w:type="spellStart"/>
      <w:r w:rsidRPr="00BC52B2">
        <w:rPr>
          <w:rFonts w:ascii="Arial" w:hAnsi="Arial" w:cs="Arial"/>
          <w:sz w:val="20"/>
          <w:szCs w:val="20"/>
        </w:rPr>
        <w:t>Краснотуранского</w:t>
      </w:r>
      <w:proofErr w:type="spellEnd"/>
      <w:r w:rsidRPr="00BC52B2">
        <w:rPr>
          <w:rFonts w:ascii="Arial" w:hAnsi="Arial" w:cs="Arial"/>
          <w:sz w:val="20"/>
          <w:szCs w:val="20"/>
        </w:rPr>
        <w:t xml:space="preserve">  района Красноярского края, их формировании и реализации», постановления администрации </w:t>
      </w:r>
      <w:proofErr w:type="spellStart"/>
      <w:r w:rsidRPr="00BC52B2">
        <w:rPr>
          <w:rFonts w:ascii="Arial" w:hAnsi="Arial" w:cs="Arial"/>
          <w:sz w:val="20"/>
          <w:szCs w:val="20"/>
        </w:rPr>
        <w:t>Беллыкского</w:t>
      </w:r>
      <w:proofErr w:type="spellEnd"/>
      <w:r w:rsidRPr="00BC52B2">
        <w:rPr>
          <w:rFonts w:ascii="Arial" w:hAnsi="Arial" w:cs="Arial"/>
          <w:sz w:val="20"/>
          <w:szCs w:val="20"/>
        </w:rPr>
        <w:t xml:space="preserve"> сельсовета от 14.10.2013 №  55-п «Об утверждении Перечня муниципальных программ муниципального образования </w:t>
      </w:r>
      <w:proofErr w:type="spellStart"/>
      <w:r w:rsidRPr="00BC52B2">
        <w:rPr>
          <w:rFonts w:ascii="Arial" w:hAnsi="Arial" w:cs="Arial"/>
          <w:sz w:val="20"/>
          <w:szCs w:val="20"/>
        </w:rPr>
        <w:t>Беллыкский</w:t>
      </w:r>
      <w:proofErr w:type="spellEnd"/>
      <w:r w:rsidRPr="00BC52B2">
        <w:rPr>
          <w:rFonts w:ascii="Arial" w:hAnsi="Arial" w:cs="Arial"/>
          <w:sz w:val="20"/>
          <w:szCs w:val="20"/>
        </w:rPr>
        <w:t xml:space="preserve"> сельсовет», </w:t>
      </w:r>
      <w:r w:rsidRPr="00BC52B2">
        <w:rPr>
          <w:rFonts w:ascii="Arial" w:eastAsia="Calibri" w:hAnsi="Arial" w:cs="Arial"/>
          <w:sz w:val="20"/>
          <w:szCs w:val="20"/>
        </w:rPr>
        <w:t xml:space="preserve">статьи 7 Устава </w:t>
      </w:r>
      <w:proofErr w:type="spellStart"/>
      <w:r w:rsidRPr="00BC52B2">
        <w:rPr>
          <w:rFonts w:ascii="Arial" w:eastAsia="Calibri" w:hAnsi="Arial" w:cs="Arial"/>
          <w:sz w:val="20"/>
          <w:szCs w:val="20"/>
        </w:rPr>
        <w:t>Беллыкского</w:t>
      </w:r>
      <w:proofErr w:type="spellEnd"/>
      <w:r w:rsidRPr="00BC52B2">
        <w:rPr>
          <w:rFonts w:ascii="Arial" w:eastAsia="Calibri" w:hAnsi="Arial" w:cs="Arial"/>
          <w:sz w:val="20"/>
          <w:szCs w:val="20"/>
        </w:rPr>
        <w:t xml:space="preserve"> сельсовета </w:t>
      </w:r>
    </w:p>
    <w:p w:rsidR="00BC52B2" w:rsidRPr="00BC52B2" w:rsidRDefault="00BC52B2" w:rsidP="00BC52B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</w:p>
    <w:p w:rsidR="00BC52B2" w:rsidRPr="00BC52B2" w:rsidRDefault="00BC52B2" w:rsidP="00BC52B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  <w:r w:rsidRPr="00BC52B2">
        <w:rPr>
          <w:rFonts w:ascii="Arial" w:hAnsi="Arial" w:cs="Arial"/>
          <w:b/>
          <w:sz w:val="20"/>
          <w:szCs w:val="20"/>
          <w:lang w:eastAsia="ru-RU"/>
        </w:rPr>
        <w:t>Постановляю:</w:t>
      </w:r>
    </w:p>
    <w:p w:rsidR="00BC52B2" w:rsidRPr="00BC52B2" w:rsidRDefault="00BC52B2" w:rsidP="00BC52B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</w:p>
    <w:p w:rsidR="00BC52B2" w:rsidRPr="00BC52B2" w:rsidRDefault="00BC52B2" w:rsidP="00BC52B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C52B2">
        <w:rPr>
          <w:rFonts w:ascii="Arial" w:hAnsi="Arial" w:cs="Arial"/>
          <w:sz w:val="20"/>
          <w:szCs w:val="20"/>
          <w:lang w:eastAsia="ru-RU"/>
        </w:rPr>
        <w:t>1. Внести изменения и дополнения в муниципальную программу «</w:t>
      </w:r>
      <w:r w:rsidRPr="00BC52B2">
        <w:rPr>
          <w:rFonts w:ascii="Arial" w:hAnsi="Arial" w:cs="Arial"/>
          <w:color w:val="000000"/>
          <w:sz w:val="20"/>
          <w:szCs w:val="20"/>
        </w:rPr>
        <w:t xml:space="preserve">Организация комплексного благоустройства территории </w:t>
      </w:r>
      <w:proofErr w:type="spellStart"/>
      <w:r w:rsidRPr="00BC52B2">
        <w:rPr>
          <w:rFonts w:ascii="Arial" w:hAnsi="Arial" w:cs="Arial"/>
          <w:color w:val="000000"/>
          <w:sz w:val="20"/>
          <w:szCs w:val="20"/>
        </w:rPr>
        <w:t>Беллыкского</w:t>
      </w:r>
      <w:proofErr w:type="spellEnd"/>
      <w:r w:rsidRPr="00BC52B2">
        <w:rPr>
          <w:rFonts w:ascii="Arial" w:hAnsi="Arial" w:cs="Arial"/>
          <w:color w:val="000000"/>
          <w:sz w:val="20"/>
          <w:szCs w:val="20"/>
        </w:rPr>
        <w:t xml:space="preserve"> сельсовета</w:t>
      </w:r>
      <w:r w:rsidRPr="00BC52B2">
        <w:rPr>
          <w:rFonts w:ascii="Arial" w:hAnsi="Arial" w:cs="Arial"/>
          <w:sz w:val="20"/>
          <w:szCs w:val="20"/>
        </w:rPr>
        <w:t>» и изложить в следующей редакции согласно приложения № 1</w:t>
      </w:r>
      <w:r w:rsidRPr="00BC52B2">
        <w:rPr>
          <w:rFonts w:ascii="Arial" w:hAnsi="Arial" w:cs="Arial"/>
          <w:sz w:val="20"/>
          <w:szCs w:val="20"/>
          <w:lang w:eastAsia="ru-RU"/>
        </w:rPr>
        <w:t xml:space="preserve">. </w:t>
      </w:r>
    </w:p>
    <w:p w:rsidR="00BC52B2" w:rsidRPr="00BC52B2" w:rsidRDefault="00BC52B2" w:rsidP="00BC52B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C52B2">
        <w:rPr>
          <w:rFonts w:ascii="Arial" w:hAnsi="Arial" w:cs="Arial"/>
          <w:sz w:val="20"/>
          <w:szCs w:val="20"/>
          <w:lang w:eastAsia="ru-RU"/>
        </w:rPr>
        <w:t>2. Контроль за исполнением настоящего постановления оставляю за собой.</w:t>
      </w:r>
    </w:p>
    <w:p w:rsidR="00BC52B2" w:rsidRPr="00BC52B2" w:rsidRDefault="00BC52B2" w:rsidP="00BC52B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C52B2">
        <w:rPr>
          <w:rFonts w:ascii="Arial" w:hAnsi="Arial" w:cs="Arial"/>
          <w:sz w:val="20"/>
          <w:szCs w:val="20"/>
        </w:rPr>
        <w:t xml:space="preserve">3. Разместить настоящую программу на официальном сайте </w:t>
      </w:r>
      <w:proofErr w:type="spellStart"/>
      <w:r w:rsidRPr="00BC52B2">
        <w:rPr>
          <w:rFonts w:ascii="Arial" w:hAnsi="Arial" w:cs="Arial"/>
          <w:sz w:val="20"/>
          <w:szCs w:val="20"/>
        </w:rPr>
        <w:t>Беллыкского</w:t>
      </w:r>
      <w:proofErr w:type="spellEnd"/>
      <w:r w:rsidRPr="00BC52B2">
        <w:rPr>
          <w:rFonts w:ascii="Arial" w:hAnsi="Arial" w:cs="Arial"/>
          <w:sz w:val="20"/>
          <w:szCs w:val="20"/>
        </w:rPr>
        <w:t xml:space="preserve"> сельсовета (</w:t>
      </w:r>
      <w:hyperlink r:id="rId10" w:history="1">
        <w:r w:rsidRPr="00BC52B2">
          <w:rPr>
            <w:rStyle w:val="a5"/>
            <w:rFonts w:ascii="Arial" w:hAnsi="Arial" w:cs="Arial"/>
            <w:sz w:val="20"/>
            <w:szCs w:val="20"/>
          </w:rPr>
          <w:t>www.bellyk.bdu.su</w:t>
        </w:r>
      </w:hyperlink>
      <w:r w:rsidRPr="00BC52B2">
        <w:rPr>
          <w:rFonts w:ascii="Arial" w:hAnsi="Arial" w:cs="Arial"/>
          <w:sz w:val="20"/>
          <w:szCs w:val="20"/>
        </w:rPr>
        <w:t>)</w:t>
      </w:r>
    </w:p>
    <w:p w:rsidR="00BC52B2" w:rsidRPr="00BC52B2" w:rsidRDefault="00BC52B2" w:rsidP="00BC52B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C52B2">
        <w:rPr>
          <w:rFonts w:ascii="Arial" w:hAnsi="Arial" w:cs="Arial"/>
          <w:sz w:val="20"/>
          <w:szCs w:val="20"/>
          <w:lang w:eastAsia="ru-RU"/>
        </w:rPr>
        <w:t>4.</w:t>
      </w:r>
      <w:r w:rsidRPr="00BC52B2">
        <w:rPr>
          <w:rFonts w:ascii="Arial" w:hAnsi="Arial" w:cs="Arial"/>
          <w:sz w:val="20"/>
          <w:szCs w:val="20"/>
        </w:rPr>
        <w:t xml:space="preserve"> Опубликовать постановление в газете </w:t>
      </w:r>
      <w:r w:rsidRPr="00BC52B2">
        <w:rPr>
          <w:rFonts w:ascii="Arial" w:hAnsi="Arial" w:cs="Arial"/>
          <w:sz w:val="20"/>
          <w:szCs w:val="20"/>
          <w:lang w:eastAsia="ru-RU"/>
        </w:rPr>
        <w:t>«</w:t>
      </w:r>
      <w:r w:rsidRPr="00BC52B2">
        <w:rPr>
          <w:rFonts w:ascii="Arial" w:hAnsi="Arial" w:cs="Arial"/>
          <w:sz w:val="20"/>
          <w:szCs w:val="20"/>
        </w:rPr>
        <w:t xml:space="preserve">Вести </w:t>
      </w:r>
      <w:proofErr w:type="spellStart"/>
      <w:r w:rsidRPr="00BC52B2">
        <w:rPr>
          <w:rFonts w:ascii="Arial" w:hAnsi="Arial" w:cs="Arial"/>
          <w:sz w:val="20"/>
          <w:szCs w:val="20"/>
        </w:rPr>
        <w:t>Беллыкского</w:t>
      </w:r>
      <w:proofErr w:type="spellEnd"/>
      <w:r w:rsidRPr="00BC52B2">
        <w:rPr>
          <w:rFonts w:ascii="Arial" w:hAnsi="Arial" w:cs="Arial"/>
          <w:sz w:val="20"/>
          <w:szCs w:val="20"/>
        </w:rPr>
        <w:t xml:space="preserve"> сельсовета</w:t>
      </w:r>
      <w:r w:rsidRPr="00BC52B2">
        <w:rPr>
          <w:rFonts w:ascii="Arial" w:hAnsi="Arial" w:cs="Arial"/>
          <w:sz w:val="20"/>
          <w:szCs w:val="20"/>
          <w:lang w:eastAsia="ru-RU"/>
        </w:rPr>
        <w:t>»</w:t>
      </w:r>
      <w:r w:rsidRPr="00BC52B2">
        <w:rPr>
          <w:rFonts w:ascii="Arial" w:hAnsi="Arial" w:cs="Arial"/>
          <w:sz w:val="20"/>
          <w:szCs w:val="20"/>
        </w:rPr>
        <w:t>.</w:t>
      </w:r>
    </w:p>
    <w:p w:rsidR="00BC52B2" w:rsidRPr="00BC52B2" w:rsidRDefault="00BC52B2" w:rsidP="00BC52B2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BC52B2">
        <w:rPr>
          <w:rFonts w:ascii="Arial" w:hAnsi="Arial" w:cs="Arial"/>
          <w:sz w:val="20"/>
          <w:szCs w:val="20"/>
          <w:lang w:eastAsia="ru-RU"/>
        </w:rPr>
        <w:t>5. Постановление вступает в силу с момента опубликования.</w:t>
      </w:r>
    </w:p>
    <w:p w:rsidR="00BC52B2" w:rsidRPr="00BC52B2" w:rsidRDefault="00BC52B2" w:rsidP="00BC52B2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</w:p>
    <w:p w:rsidR="00D47021" w:rsidRPr="00D47021" w:rsidRDefault="00D47021" w:rsidP="00D47021">
      <w:pPr>
        <w:pStyle w:val="ConsPlusNormal"/>
        <w:jc w:val="both"/>
        <w:rPr>
          <w:szCs w:val="20"/>
        </w:rPr>
      </w:pPr>
    </w:p>
    <w:p w:rsidR="00D47021" w:rsidRPr="00D47021" w:rsidRDefault="00D47021" w:rsidP="00D47021">
      <w:pPr>
        <w:pStyle w:val="ConsPlusNormal"/>
        <w:rPr>
          <w:szCs w:val="20"/>
        </w:rPr>
      </w:pPr>
      <w:r w:rsidRPr="00D47021">
        <w:rPr>
          <w:szCs w:val="20"/>
        </w:rPr>
        <w:t>Глава администрации</w:t>
      </w:r>
    </w:p>
    <w:p w:rsidR="00D47021" w:rsidRPr="00D47021" w:rsidRDefault="00D47021" w:rsidP="00D47021">
      <w:pPr>
        <w:pStyle w:val="ConsPlusNormal"/>
        <w:rPr>
          <w:szCs w:val="20"/>
        </w:rPr>
      </w:pPr>
      <w:proofErr w:type="spellStart"/>
      <w:r w:rsidRPr="00D47021">
        <w:rPr>
          <w:szCs w:val="20"/>
        </w:rPr>
        <w:t>Беллыкского</w:t>
      </w:r>
      <w:proofErr w:type="spellEnd"/>
      <w:r w:rsidRPr="00D47021">
        <w:rPr>
          <w:szCs w:val="20"/>
        </w:rPr>
        <w:t xml:space="preserve"> сельсовета                                     </w:t>
      </w:r>
      <w:r w:rsidR="00843C15">
        <w:rPr>
          <w:szCs w:val="20"/>
        </w:rPr>
        <w:t xml:space="preserve">                           </w:t>
      </w:r>
      <w:r w:rsidRPr="00D47021">
        <w:rPr>
          <w:szCs w:val="20"/>
        </w:rPr>
        <w:t xml:space="preserve">       Е.И. </w:t>
      </w:r>
      <w:proofErr w:type="spellStart"/>
      <w:r w:rsidRPr="00D47021">
        <w:rPr>
          <w:szCs w:val="20"/>
        </w:rPr>
        <w:t>Кнауб</w:t>
      </w:r>
      <w:proofErr w:type="spellEnd"/>
    </w:p>
    <w:p w:rsidR="00D47021" w:rsidRPr="00D47021" w:rsidRDefault="00D47021" w:rsidP="00D47021">
      <w:pPr>
        <w:pStyle w:val="ConsPlusNormal"/>
        <w:rPr>
          <w:szCs w:val="20"/>
        </w:rPr>
      </w:pPr>
    </w:p>
    <w:p w:rsidR="00BC52B2" w:rsidRPr="00BC52B2" w:rsidRDefault="00BC52B2" w:rsidP="00BC52B2">
      <w:pPr>
        <w:spacing w:after="0" w:line="240" w:lineRule="auto"/>
        <w:jc w:val="right"/>
        <w:rPr>
          <w:rFonts w:ascii="Arial" w:hAnsi="Arial" w:cs="Arial"/>
          <w:sz w:val="18"/>
          <w:szCs w:val="18"/>
          <w:lang w:eastAsia="ru-RU"/>
        </w:rPr>
      </w:pPr>
      <w:r w:rsidRPr="00BC52B2">
        <w:rPr>
          <w:rFonts w:ascii="Arial" w:hAnsi="Arial" w:cs="Arial"/>
          <w:sz w:val="18"/>
          <w:szCs w:val="18"/>
          <w:lang w:eastAsia="ru-RU"/>
        </w:rPr>
        <w:t>Приложение № 1</w:t>
      </w:r>
    </w:p>
    <w:p w:rsidR="00BC52B2" w:rsidRPr="00BC52B2" w:rsidRDefault="00BC52B2" w:rsidP="00BC52B2">
      <w:pPr>
        <w:spacing w:after="0" w:line="240" w:lineRule="auto"/>
        <w:jc w:val="right"/>
        <w:rPr>
          <w:rFonts w:ascii="Arial" w:hAnsi="Arial" w:cs="Arial"/>
          <w:sz w:val="18"/>
          <w:szCs w:val="18"/>
          <w:lang w:eastAsia="ru-RU"/>
        </w:rPr>
      </w:pPr>
      <w:r w:rsidRPr="00BC52B2">
        <w:rPr>
          <w:rFonts w:ascii="Arial" w:hAnsi="Arial" w:cs="Arial"/>
          <w:sz w:val="18"/>
          <w:szCs w:val="18"/>
          <w:lang w:eastAsia="ru-RU"/>
        </w:rPr>
        <w:t>к постановлению администрации</w:t>
      </w:r>
    </w:p>
    <w:p w:rsidR="00BC52B2" w:rsidRPr="00BC52B2" w:rsidRDefault="00BC52B2" w:rsidP="00BC52B2">
      <w:pPr>
        <w:spacing w:after="0" w:line="240" w:lineRule="auto"/>
        <w:jc w:val="right"/>
        <w:rPr>
          <w:rFonts w:ascii="Arial" w:hAnsi="Arial" w:cs="Arial"/>
          <w:sz w:val="18"/>
          <w:szCs w:val="18"/>
          <w:lang w:eastAsia="ru-RU"/>
        </w:rPr>
      </w:pPr>
      <w:proofErr w:type="spellStart"/>
      <w:r w:rsidRPr="00BC52B2">
        <w:rPr>
          <w:rFonts w:ascii="Arial" w:hAnsi="Arial" w:cs="Arial"/>
          <w:sz w:val="18"/>
          <w:szCs w:val="18"/>
          <w:lang w:eastAsia="ru-RU"/>
        </w:rPr>
        <w:t>Беллыкского</w:t>
      </w:r>
      <w:proofErr w:type="spellEnd"/>
      <w:r w:rsidRPr="00BC52B2">
        <w:rPr>
          <w:rFonts w:ascii="Arial" w:hAnsi="Arial" w:cs="Arial"/>
          <w:sz w:val="18"/>
          <w:szCs w:val="18"/>
          <w:lang w:eastAsia="ru-RU"/>
        </w:rPr>
        <w:t xml:space="preserve"> сельсовета</w:t>
      </w:r>
    </w:p>
    <w:p w:rsidR="00BC52B2" w:rsidRDefault="00BC52B2" w:rsidP="00BC52B2">
      <w:pPr>
        <w:spacing w:after="0" w:line="240" w:lineRule="auto"/>
        <w:jc w:val="right"/>
        <w:rPr>
          <w:rFonts w:ascii="Arial" w:hAnsi="Arial" w:cs="Arial"/>
          <w:sz w:val="18"/>
          <w:szCs w:val="18"/>
          <w:lang w:eastAsia="ru-RU"/>
        </w:rPr>
      </w:pPr>
      <w:proofErr w:type="gramStart"/>
      <w:r w:rsidRPr="00BC52B2">
        <w:rPr>
          <w:rFonts w:ascii="Arial" w:hAnsi="Arial" w:cs="Arial"/>
          <w:sz w:val="18"/>
          <w:szCs w:val="18"/>
          <w:lang w:eastAsia="ru-RU"/>
        </w:rPr>
        <w:t>от  22.07.2023</w:t>
      </w:r>
      <w:proofErr w:type="gramEnd"/>
      <w:r w:rsidRPr="00BC52B2">
        <w:rPr>
          <w:rFonts w:ascii="Arial" w:hAnsi="Arial" w:cs="Arial"/>
          <w:sz w:val="18"/>
          <w:szCs w:val="18"/>
          <w:lang w:eastAsia="ru-RU"/>
        </w:rPr>
        <w:t xml:space="preserve">   №  28-п</w:t>
      </w:r>
    </w:p>
    <w:p w:rsidR="00BC52B2" w:rsidRDefault="00BC52B2" w:rsidP="00BC52B2">
      <w:pPr>
        <w:jc w:val="center"/>
        <w:rPr>
          <w:rFonts w:ascii="Arial" w:hAnsi="Arial" w:cs="Arial"/>
          <w:b/>
          <w:sz w:val="20"/>
          <w:szCs w:val="20"/>
        </w:rPr>
      </w:pPr>
    </w:p>
    <w:p w:rsidR="00BC52B2" w:rsidRDefault="00BC52B2" w:rsidP="00BC52B2">
      <w:pPr>
        <w:jc w:val="center"/>
        <w:rPr>
          <w:rFonts w:ascii="Arial" w:hAnsi="Arial" w:cs="Arial"/>
          <w:b/>
          <w:sz w:val="20"/>
          <w:szCs w:val="20"/>
        </w:rPr>
      </w:pPr>
    </w:p>
    <w:p w:rsidR="00BC52B2" w:rsidRDefault="00BC52B2" w:rsidP="00BC52B2">
      <w:pPr>
        <w:rPr>
          <w:rFonts w:ascii="Arial" w:hAnsi="Arial" w:cs="Arial"/>
          <w:b/>
          <w:sz w:val="20"/>
          <w:szCs w:val="20"/>
        </w:rPr>
      </w:pPr>
    </w:p>
    <w:p w:rsidR="00BC52B2" w:rsidRDefault="00BC52B2" w:rsidP="00BC52B2">
      <w:pPr>
        <w:jc w:val="center"/>
        <w:rPr>
          <w:rFonts w:ascii="Arial" w:hAnsi="Arial" w:cs="Arial"/>
          <w:b/>
          <w:sz w:val="20"/>
          <w:szCs w:val="20"/>
        </w:rPr>
      </w:pPr>
    </w:p>
    <w:p w:rsidR="00BC52B2" w:rsidRPr="00BC52B2" w:rsidRDefault="00BC52B2" w:rsidP="00BC52B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М</w:t>
      </w:r>
      <w:r w:rsidRPr="00BC52B2">
        <w:rPr>
          <w:rFonts w:ascii="Arial" w:hAnsi="Arial" w:cs="Arial"/>
          <w:b/>
          <w:sz w:val="20"/>
          <w:szCs w:val="20"/>
        </w:rPr>
        <w:t>УНИЦИПАЛЬНАЯ ПРОГРАММА</w:t>
      </w:r>
    </w:p>
    <w:p w:rsidR="00BC52B2" w:rsidRPr="00BC52B2" w:rsidRDefault="00BC52B2" w:rsidP="00BC52B2">
      <w:pPr>
        <w:jc w:val="center"/>
        <w:rPr>
          <w:rFonts w:ascii="Arial" w:hAnsi="Arial" w:cs="Arial"/>
          <w:b/>
          <w:sz w:val="20"/>
          <w:szCs w:val="20"/>
        </w:rPr>
      </w:pPr>
    </w:p>
    <w:p w:rsidR="00BC52B2" w:rsidRPr="00BC52B2" w:rsidRDefault="00BC52B2" w:rsidP="00BC52B2">
      <w:pPr>
        <w:jc w:val="center"/>
        <w:rPr>
          <w:rFonts w:ascii="Arial" w:hAnsi="Arial" w:cs="Arial"/>
          <w:b/>
          <w:sz w:val="20"/>
          <w:szCs w:val="20"/>
        </w:rPr>
      </w:pPr>
    </w:p>
    <w:p w:rsidR="00BC52B2" w:rsidRPr="00BC52B2" w:rsidRDefault="00BC52B2" w:rsidP="00BC52B2">
      <w:pPr>
        <w:jc w:val="center"/>
        <w:rPr>
          <w:rFonts w:ascii="Arial" w:hAnsi="Arial" w:cs="Arial"/>
          <w:b/>
          <w:sz w:val="20"/>
          <w:szCs w:val="20"/>
        </w:rPr>
      </w:pPr>
      <w:r w:rsidRPr="00BC52B2">
        <w:rPr>
          <w:rFonts w:ascii="Arial" w:hAnsi="Arial" w:cs="Arial"/>
          <w:b/>
          <w:sz w:val="20"/>
          <w:szCs w:val="20"/>
        </w:rPr>
        <w:t xml:space="preserve">«Организация комплексного благоустройства территории </w:t>
      </w:r>
      <w:proofErr w:type="spellStart"/>
      <w:r w:rsidRPr="00BC52B2">
        <w:rPr>
          <w:rFonts w:ascii="Arial" w:hAnsi="Arial" w:cs="Arial"/>
          <w:b/>
          <w:sz w:val="20"/>
          <w:szCs w:val="20"/>
        </w:rPr>
        <w:t>Беллыкского</w:t>
      </w:r>
      <w:proofErr w:type="spellEnd"/>
      <w:r w:rsidRPr="00BC52B2">
        <w:rPr>
          <w:rFonts w:ascii="Arial" w:hAnsi="Arial" w:cs="Arial"/>
          <w:b/>
          <w:sz w:val="20"/>
          <w:szCs w:val="20"/>
        </w:rPr>
        <w:t xml:space="preserve"> сельсовета»</w:t>
      </w:r>
    </w:p>
    <w:p w:rsidR="00BC52B2" w:rsidRPr="00BC52B2" w:rsidRDefault="00BC52B2" w:rsidP="00BC52B2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BC52B2" w:rsidRPr="00BC52B2" w:rsidRDefault="00BC52B2" w:rsidP="00BC52B2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C52B2" w:rsidRPr="00BC52B2" w:rsidRDefault="00BC52B2" w:rsidP="00BC52B2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C52B2" w:rsidRPr="00BC52B2" w:rsidRDefault="00BC52B2" w:rsidP="00BC52B2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C52B2" w:rsidRPr="00BC52B2" w:rsidRDefault="00BC52B2" w:rsidP="00BC52B2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BC52B2">
        <w:rPr>
          <w:rFonts w:ascii="Arial" w:hAnsi="Arial" w:cs="Arial"/>
          <w:color w:val="000000"/>
          <w:sz w:val="20"/>
          <w:szCs w:val="20"/>
        </w:rPr>
        <w:t xml:space="preserve">с. </w:t>
      </w:r>
      <w:proofErr w:type="spellStart"/>
      <w:r w:rsidRPr="00BC52B2">
        <w:rPr>
          <w:rFonts w:ascii="Arial" w:hAnsi="Arial" w:cs="Arial"/>
          <w:color w:val="000000"/>
          <w:sz w:val="20"/>
          <w:szCs w:val="20"/>
        </w:rPr>
        <w:t>Беллык</w:t>
      </w:r>
      <w:proofErr w:type="spellEnd"/>
    </w:p>
    <w:p w:rsidR="00BC52B2" w:rsidRPr="004B666E" w:rsidRDefault="004B666E" w:rsidP="004B666E">
      <w:pPr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2023 год</w:t>
      </w:r>
    </w:p>
    <w:p w:rsidR="004B666E" w:rsidRDefault="004B666E" w:rsidP="00BC52B2">
      <w:pPr>
        <w:pStyle w:val="aff3"/>
        <w:jc w:val="center"/>
        <w:rPr>
          <w:rFonts w:ascii="Arial" w:hAnsi="Arial" w:cs="Arial"/>
          <w:b/>
          <w:sz w:val="20"/>
          <w:szCs w:val="20"/>
        </w:rPr>
      </w:pPr>
    </w:p>
    <w:p w:rsidR="004B666E" w:rsidRDefault="004B666E" w:rsidP="00BC52B2">
      <w:pPr>
        <w:pStyle w:val="aff3"/>
        <w:jc w:val="center"/>
        <w:rPr>
          <w:rFonts w:ascii="Arial" w:hAnsi="Arial" w:cs="Arial"/>
          <w:b/>
          <w:sz w:val="20"/>
          <w:szCs w:val="20"/>
        </w:rPr>
      </w:pPr>
    </w:p>
    <w:p w:rsidR="004B666E" w:rsidRDefault="004B666E" w:rsidP="00BC52B2">
      <w:pPr>
        <w:pStyle w:val="aff3"/>
        <w:jc w:val="center"/>
        <w:rPr>
          <w:rFonts w:ascii="Arial" w:hAnsi="Arial" w:cs="Arial"/>
          <w:b/>
          <w:sz w:val="20"/>
          <w:szCs w:val="20"/>
        </w:rPr>
      </w:pPr>
    </w:p>
    <w:p w:rsidR="00BC52B2" w:rsidRPr="00BC52B2" w:rsidRDefault="00BC52B2" w:rsidP="00BC52B2">
      <w:pPr>
        <w:pStyle w:val="aff3"/>
        <w:jc w:val="center"/>
        <w:rPr>
          <w:rFonts w:ascii="Arial" w:hAnsi="Arial" w:cs="Arial"/>
          <w:b/>
          <w:sz w:val="20"/>
          <w:szCs w:val="20"/>
        </w:rPr>
      </w:pPr>
      <w:r w:rsidRPr="00BC52B2">
        <w:rPr>
          <w:rFonts w:ascii="Arial" w:hAnsi="Arial" w:cs="Arial"/>
          <w:b/>
          <w:sz w:val="20"/>
          <w:szCs w:val="20"/>
        </w:rPr>
        <w:t>ПАСПОРТ</w:t>
      </w:r>
    </w:p>
    <w:p w:rsidR="00BC52B2" w:rsidRPr="00BC52B2" w:rsidRDefault="00BC52B2" w:rsidP="00BC52B2">
      <w:pPr>
        <w:pStyle w:val="aff3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BC52B2">
        <w:rPr>
          <w:rFonts w:ascii="Arial" w:hAnsi="Arial" w:cs="Arial"/>
          <w:b/>
          <w:sz w:val="20"/>
          <w:szCs w:val="20"/>
        </w:rPr>
        <w:t>МУНИЦИПАЛЬНОЙ  ПРОГРАММЫ</w:t>
      </w:r>
      <w:proofErr w:type="gramEnd"/>
      <w:r w:rsidRPr="00BC52B2">
        <w:rPr>
          <w:rFonts w:ascii="Arial" w:hAnsi="Arial" w:cs="Arial"/>
          <w:b/>
          <w:sz w:val="20"/>
          <w:szCs w:val="20"/>
        </w:rPr>
        <w:t xml:space="preserve"> </w:t>
      </w:r>
    </w:p>
    <w:p w:rsidR="00BC52B2" w:rsidRPr="00BC52B2" w:rsidRDefault="00BC52B2" w:rsidP="00BC52B2">
      <w:pPr>
        <w:pStyle w:val="aff3"/>
        <w:jc w:val="center"/>
        <w:rPr>
          <w:rFonts w:ascii="Arial" w:hAnsi="Arial" w:cs="Arial"/>
          <w:b/>
          <w:sz w:val="20"/>
          <w:szCs w:val="20"/>
        </w:rPr>
      </w:pPr>
      <w:r w:rsidRPr="00BC52B2">
        <w:rPr>
          <w:rFonts w:ascii="Arial" w:hAnsi="Arial" w:cs="Arial"/>
          <w:b/>
          <w:sz w:val="20"/>
          <w:szCs w:val="20"/>
        </w:rPr>
        <w:t xml:space="preserve">" ОРГАНИЗАЦИЯ КОМПЛЕКСНОГО БЛАГОУСТРОЙСТВА ТЕРРИТОРИИ </w:t>
      </w:r>
    </w:p>
    <w:p w:rsidR="00BC52B2" w:rsidRDefault="00BC52B2" w:rsidP="00BC52B2">
      <w:pPr>
        <w:pStyle w:val="aff3"/>
        <w:jc w:val="center"/>
        <w:rPr>
          <w:rFonts w:ascii="Arial" w:hAnsi="Arial" w:cs="Arial"/>
          <w:b/>
          <w:sz w:val="20"/>
          <w:szCs w:val="20"/>
        </w:rPr>
      </w:pPr>
      <w:r w:rsidRPr="00BC52B2">
        <w:rPr>
          <w:rFonts w:ascii="Arial" w:hAnsi="Arial" w:cs="Arial"/>
          <w:b/>
          <w:sz w:val="20"/>
          <w:szCs w:val="20"/>
        </w:rPr>
        <w:t>БЕЛЛЫКСКОГО СЕЛЬСОВЕТА"</w:t>
      </w:r>
    </w:p>
    <w:tbl>
      <w:tblPr>
        <w:tblW w:w="7789" w:type="dxa"/>
        <w:jc w:val="center"/>
        <w:tblLayout w:type="fixed"/>
        <w:tblLook w:val="01E0" w:firstRow="1" w:lastRow="1" w:firstColumn="1" w:lastColumn="1" w:noHBand="0" w:noVBand="0"/>
      </w:tblPr>
      <w:tblGrid>
        <w:gridCol w:w="1977"/>
        <w:gridCol w:w="5812"/>
      </w:tblGrid>
      <w:tr w:rsidR="00BC52B2" w:rsidRPr="004B666E" w:rsidTr="004B666E">
        <w:trPr>
          <w:trHeight w:val="442"/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pStyle w:val="aff3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Наименование Программы</w:t>
            </w:r>
          </w:p>
          <w:p w:rsidR="00BC52B2" w:rsidRPr="004B666E" w:rsidRDefault="00BC52B2" w:rsidP="004B666E">
            <w:pPr>
              <w:pStyle w:val="aff3"/>
              <w:contextualSpacing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pStyle w:val="aff3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«Организация комплексного благоустройства те</w:t>
            </w:r>
            <w:r w:rsidR="004B666E" w:rsidRPr="004B666E">
              <w:rPr>
                <w:rFonts w:ascii="Arial" w:hAnsi="Arial" w:cs="Arial"/>
                <w:sz w:val="17"/>
                <w:szCs w:val="17"/>
              </w:rPr>
              <w:t xml:space="preserve">рритории </w:t>
            </w:r>
            <w:proofErr w:type="spellStart"/>
            <w:r w:rsidR="004B666E" w:rsidRPr="004B666E">
              <w:rPr>
                <w:rFonts w:ascii="Arial" w:hAnsi="Arial" w:cs="Arial"/>
                <w:sz w:val="17"/>
                <w:szCs w:val="17"/>
              </w:rPr>
              <w:t>Беллыкского</w:t>
            </w:r>
            <w:proofErr w:type="spellEnd"/>
            <w:r w:rsidR="004B666E" w:rsidRPr="004B666E">
              <w:rPr>
                <w:rFonts w:ascii="Arial" w:hAnsi="Arial" w:cs="Arial"/>
                <w:sz w:val="17"/>
                <w:szCs w:val="17"/>
              </w:rPr>
              <w:t xml:space="preserve"> сельсовета</w:t>
            </w:r>
            <w:r w:rsidRPr="004B666E">
              <w:rPr>
                <w:rFonts w:ascii="Arial" w:hAnsi="Arial" w:cs="Arial"/>
                <w:sz w:val="17"/>
                <w:szCs w:val="17"/>
              </w:rPr>
              <w:t>»</w:t>
            </w:r>
          </w:p>
        </w:tc>
      </w:tr>
      <w:tr w:rsidR="00BC52B2" w:rsidRPr="004B666E" w:rsidTr="00CB7B65">
        <w:trPr>
          <w:trHeight w:val="1090"/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Основание для разработки муниципальной Программы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pStyle w:val="ConsPlusTitle"/>
              <w:widowControl/>
              <w:contextualSpacing/>
              <w:rPr>
                <w:b w:val="0"/>
                <w:sz w:val="17"/>
                <w:szCs w:val="17"/>
              </w:rPr>
            </w:pPr>
            <w:r w:rsidRPr="004B666E">
              <w:rPr>
                <w:b w:val="0"/>
                <w:sz w:val="17"/>
                <w:szCs w:val="17"/>
              </w:rPr>
              <w:t xml:space="preserve">Постановление  Администрации </w:t>
            </w:r>
            <w:proofErr w:type="spellStart"/>
            <w:r w:rsidRPr="004B666E">
              <w:rPr>
                <w:b w:val="0"/>
                <w:sz w:val="17"/>
                <w:szCs w:val="17"/>
              </w:rPr>
              <w:t>Беллыкского</w:t>
            </w:r>
            <w:proofErr w:type="spellEnd"/>
            <w:r w:rsidRPr="004B666E">
              <w:rPr>
                <w:b w:val="0"/>
                <w:sz w:val="17"/>
                <w:szCs w:val="17"/>
              </w:rPr>
              <w:t xml:space="preserve"> сельсовета  № 51-п от  18.09.2013                          «Об утверждении порядка принятия решений о разработке муниципальных программ </w:t>
            </w:r>
            <w:proofErr w:type="spellStart"/>
            <w:r w:rsidRPr="004B666E">
              <w:rPr>
                <w:b w:val="0"/>
                <w:sz w:val="17"/>
                <w:szCs w:val="17"/>
              </w:rPr>
              <w:t>Беллыкского</w:t>
            </w:r>
            <w:proofErr w:type="spellEnd"/>
            <w:r w:rsidRPr="004B666E">
              <w:rPr>
                <w:b w:val="0"/>
                <w:sz w:val="17"/>
                <w:szCs w:val="17"/>
              </w:rPr>
              <w:t xml:space="preserve"> сельсовета </w:t>
            </w:r>
            <w:proofErr w:type="spellStart"/>
            <w:r w:rsidRPr="004B666E">
              <w:rPr>
                <w:b w:val="0"/>
                <w:sz w:val="17"/>
                <w:szCs w:val="17"/>
              </w:rPr>
              <w:t>Краснотуранского</w:t>
            </w:r>
            <w:proofErr w:type="spellEnd"/>
            <w:r w:rsidRPr="004B666E">
              <w:rPr>
                <w:b w:val="0"/>
                <w:sz w:val="17"/>
                <w:szCs w:val="17"/>
              </w:rPr>
              <w:t xml:space="preserve"> района Красноярского края, их формировании и реализации» </w:t>
            </w:r>
          </w:p>
        </w:tc>
      </w:tr>
      <w:tr w:rsidR="00BC52B2" w:rsidRPr="004B666E" w:rsidTr="00BC52B2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Ответственный исполнитель муниципальной Программы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 xml:space="preserve">Администрация </w:t>
            </w:r>
            <w:proofErr w:type="spellStart"/>
            <w:r w:rsidRPr="004B666E">
              <w:rPr>
                <w:rFonts w:ascii="Arial" w:hAnsi="Arial" w:cs="Arial"/>
                <w:sz w:val="17"/>
                <w:szCs w:val="17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17"/>
                <w:szCs w:val="17"/>
              </w:rPr>
              <w:t xml:space="preserve"> сельсовета </w:t>
            </w:r>
            <w:proofErr w:type="spellStart"/>
            <w:r w:rsidRPr="004B666E">
              <w:rPr>
                <w:rFonts w:ascii="Arial" w:hAnsi="Arial" w:cs="Arial"/>
                <w:sz w:val="17"/>
                <w:szCs w:val="17"/>
              </w:rPr>
              <w:t>Краснотуранского</w:t>
            </w:r>
            <w:proofErr w:type="spellEnd"/>
            <w:r w:rsidRPr="004B666E">
              <w:rPr>
                <w:rFonts w:ascii="Arial" w:hAnsi="Arial" w:cs="Arial"/>
                <w:sz w:val="17"/>
                <w:szCs w:val="17"/>
              </w:rPr>
              <w:t xml:space="preserve"> района Красноярского края</w:t>
            </w:r>
          </w:p>
        </w:tc>
      </w:tr>
      <w:tr w:rsidR="00BC52B2" w:rsidRPr="004B666E" w:rsidTr="00BC52B2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Соисполнители муниципальной программы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 xml:space="preserve">Администрация </w:t>
            </w:r>
            <w:proofErr w:type="spellStart"/>
            <w:r w:rsidRPr="004B666E">
              <w:rPr>
                <w:rFonts w:ascii="Arial" w:hAnsi="Arial" w:cs="Arial"/>
                <w:sz w:val="17"/>
                <w:szCs w:val="17"/>
              </w:rPr>
              <w:t>Краснотуранского</w:t>
            </w:r>
            <w:proofErr w:type="spellEnd"/>
            <w:r w:rsidRPr="004B666E">
              <w:rPr>
                <w:rFonts w:ascii="Arial" w:hAnsi="Arial" w:cs="Arial"/>
                <w:sz w:val="17"/>
                <w:szCs w:val="17"/>
              </w:rPr>
              <w:t xml:space="preserve"> района        Центр занятости населения </w:t>
            </w:r>
            <w:proofErr w:type="spellStart"/>
            <w:r w:rsidRPr="004B666E">
              <w:rPr>
                <w:rFonts w:ascii="Arial" w:hAnsi="Arial" w:cs="Arial"/>
                <w:sz w:val="17"/>
                <w:szCs w:val="17"/>
              </w:rPr>
              <w:t>Краснотуранского</w:t>
            </w:r>
            <w:proofErr w:type="spellEnd"/>
            <w:r w:rsidRPr="004B666E">
              <w:rPr>
                <w:rFonts w:ascii="Arial" w:hAnsi="Arial" w:cs="Arial"/>
                <w:sz w:val="17"/>
                <w:szCs w:val="17"/>
              </w:rPr>
              <w:t xml:space="preserve"> района</w:t>
            </w:r>
          </w:p>
        </w:tc>
      </w:tr>
      <w:tr w:rsidR="00BC52B2" w:rsidRPr="004B666E" w:rsidTr="00BC52B2">
        <w:trPr>
          <w:trHeight w:val="515"/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Основные направления программы:</w:t>
            </w:r>
          </w:p>
          <w:p w:rsidR="00BC52B2" w:rsidRPr="004B666E" w:rsidRDefault="00BC52B2" w:rsidP="004B666E">
            <w:pPr>
              <w:numPr>
                <w:ilvl w:val="0"/>
                <w:numId w:val="6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Автомобильные дороги общего пользования местного значения;</w:t>
            </w:r>
          </w:p>
          <w:p w:rsidR="00BC52B2" w:rsidRPr="004B666E" w:rsidRDefault="00BC52B2" w:rsidP="004B666E">
            <w:pPr>
              <w:numPr>
                <w:ilvl w:val="0"/>
                <w:numId w:val="6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Уличное освещение;</w:t>
            </w:r>
          </w:p>
          <w:p w:rsidR="00BC52B2" w:rsidRPr="004B666E" w:rsidRDefault="00BC52B2" w:rsidP="004B666E">
            <w:pPr>
              <w:numPr>
                <w:ilvl w:val="0"/>
                <w:numId w:val="6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Прочие мероприятия по благоустройству    поселений</w:t>
            </w:r>
          </w:p>
        </w:tc>
      </w:tr>
      <w:tr w:rsidR="00BC52B2" w:rsidRPr="004B666E" w:rsidTr="004B666E">
        <w:trPr>
          <w:trHeight w:val="2905"/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Цели муниципальной Программы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Обеспечение сохранности и модернизации внутри поселенческих дорог муниципального образования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Беллыкский</w:t>
            </w:r>
            <w:proofErr w:type="spell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сельсовет;</w:t>
            </w:r>
          </w:p>
          <w:p w:rsidR="00BC52B2" w:rsidRPr="004B666E" w:rsidRDefault="00BC52B2" w:rsidP="004B666E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Содержание уличного освещения на территории сельсовета;</w:t>
            </w:r>
          </w:p>
          <w:p w:rsidR="00BC52B2" w:rsidRPr="004B666E" w:rsidRDefault="00BC52B2" w:rsidP="004B666E">
            <w:pPr>
              <w:numPr>
                <w:ilvl w:val="0"/>
                <w:numId w:val="6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Обеспечение жителей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сельсовета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доступным жильем, оказание содействия в обеспечении жильем граждан, проживающих </w:t>
            </w:r>
            <w:proofErr w:type="gram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в помещениях</w:t>
            </w:r>
            <w:proofErr w:type="gram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признанных непригодными для постоянного проживания, аварийными, подлежащими сносу;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:rsidR="00BC52B2" w:rsidRPr="004B666E" w:rsidRDefault="00BC52B2" w:rsidP="004B666E">
            <w:pPr>
              <w:numPr>
                <w:ilvl w:val="0"/>
                <w:numId w:val="8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Комплексное решение проблем благоустройства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по улучшению санитарного и эстетического вида территории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сельсовета, повышению комфортности граждан, озеленению территории поселений</w:t>
            </w:r>
          </w:p>
        </w:tc>
      </w:tr>
      <w:tr w:rsidR="00BC52B2" w:rsidRPr="004B666E" w:rsidTr="00BC52B2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Задачи муниципальной Программы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numPr>
                <w:ilvl w:val="0"/>
                <w:numId w:val="7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proofErr w:type="gram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Ремонт  и</w:t>
            </w:r>
            <w:proofErr w:type="gram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содержание автомобильных дорог общего пользования местного значения поселений 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сельсовета;</w:t>
            </w:r>
          </w:p>
          <w:p w:rsidR="00BC52B2" w:rsidRPr="004B666E" w:rsidRDefault="00BC52B2" w:rsidP="004B666E">
            <w:pPr>
              <w:numPr>
                <w:ilvl w:val="0"/>
                <w:numId w:val="7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Восстановление и реконструкция уличного освещения в населенных пунктах сельсовета;</w:t>
            </w:r>
          </w:p>
          <w:p w:rsidR="00BC52B2" w:rsidRPr="004B666E" w:rsidRDefault="00BC52B2" w:rsidP="004B666E">
            <w:pPr>
              <w:numPr>
                <w:ilvl w:val="0"/>
                <w:numId w:val="7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Мероприятия по оформлению прав собственности, капительному ремонту, ремонту и содержанию муниципального жилищного фонда.</w:t>
            </w:r>
          </w:p>
          <w:p w:rsidR="00BC52B2" w:rsidRPr="004B666E" w:rsidRDefault="00BC52B2" w:rsidP="004B666E">
            <w:pPr>
              <w:numPr>
                <w:ilvl w:val="0"/>
                <w:numId w:val="7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Организация и содержание мест захоронения;</w:t>
            </w:r>
          </w:p>
          <w:p w:rsidR="00BC52B2" w:rsidRPr="004B666E" w:rsidRDefault="00BC52B2" w:rsidP="004B666E">
            <w:pPr>
              <w:numPr>
                <w:ilvl w:val="0"/>
                <w:numId w:val="7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Благоустройство территорий населенных пунктов для обеспечения достойного и комфортного проживания населения, развитие социальной инфраструктуры, отвечающей потребностям жителей сельсовета;</w:t>
            </w:r>
          </w:p>
          <w:p w:rsidR="00BC52B2" w:rsidRPr="004B666E" w:rsidRDefault="00BC52B2" w:rsidP="004B666E">
            <w:pPr>
              <w:numPr>
                <w:ilvl w:val="0"/>
                <w:numId w:val="7"/>
              </w:numPr>
              <w:spacing w:after="0" w:line="240" w:lineRule="auto"/>
              <w:ind w:left="0" w:hanging="357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Устранение несанкционированных свалок.</w:t>
            </w:r>
          </w:p>
        </w:tc>
      </w:tr>
      <w:tr w:rsidR="00BC52B2" w:rsidRPr="004B666E" w:rsidTr="004B666E">
        <w:trPr>
          <w:trHeight w:val="846"/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Этапы и сроки реализации муниципальной программы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2014-2025 годы: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</w:tr>
      <w:tr w:rsidR="00BC52B2" w:rsidRPr="004B666E" w:rsidTr="00BC52B2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Информация по ресурсному обеспечению программы, в том числе разбивке по источникам финансирования по годам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Всего средств на реализацию программы: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2014 год – 604,3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2015 год – 761,6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2016 год – 822,1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2017 год – 735,2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2018 год – 636,1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2019 год – 756,0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2020 год – 780,2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2021 год – 782,3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2022 год – 1 037,4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2023 год – 1 576,8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2024 год – 1 091,5 тыс. руб.;</w:t>
            </w:r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2025 год – 1 118,6 тыс. </w:t>
            </w:r>
            <w:proofErr w:type="gram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руб..</w:t>
            </w:r>
            <w:proofErr w:type="gramEnd"/>
          </w:p>
          <w:p w:rsidR="00BC52B2" w:rsidRPr="004B666E" w:rsidRDefault="00BC52B2" w:rsidP="004B666E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Итого: </w:t>
            </w:r>
            <w:r w:rsidRPr="004B666E">
              <w:rPr>
                <w:rFonts w:ascii="Arial" w:hAnsi="Arial" w:cs="Arial"/>
                <w:b/>
                <w:color w:val="000000"/>
                <w:sz w:val="17"/>
                <w:szCs w:val="17"/>
                <w:lang w:eastAsia="ru-RU"/>
              </w:rPr>
              <w:t>10 702,2</w:t>
            </w: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тыс. руб.</w:t>
            </w:r>
          </w:p>
        </w:tc>
      </w:tr>
      <w:tr w:rsidR="004B666E" w:rsidRPr="004B666E" w:rsidTr="004B666E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B666E" w:rsidRPr="004B666E" w:rsidRDefault="004B666E" w:rsidP="00F4019C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Источник финансирования программы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B666E" w:rsidRPr="004B666E" w:rsidRDefault="004B666E" w:rsidP="00F4019C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Средства бюджета  муниципального образования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Беллыкский</w:t>
            </w:r>
            <w:proofErr w:type="spell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сельсовет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Краснотуранского</w:t>
            </w:r>
            <w:proofErr w:type="spell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района Красноярского края.</w:t>
            </w:r>
          </w:p>
        </w:tc>
      </w:tr>
      <w:tr w:rsidR="004B666E" w:rsidRPr="004B666E" w:rsidTr="004B666E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B666E" w:rsidRPr="004B666E" w:rsidRDefault="004B666E" w:rsidP="00F4019C">
            <w:pPr>
              <w:spacing w:after="0" w:line="240" w:lineRule="auto"/>
              <w:contextualSpacing/>
              <w:rPr>
                <w:rFonts w:ascii="Arial" w:hAnsi="Arial" w:cs="Arial"/>
                <w:sz w:val="17"/>
                <w:szCs w:val="17"/>
              </w:rPr>
            </w:pPr>
            <w:r w:rsidRPr="004B666E">
              <w:rPr>
                <w:rFonts w:ascii="Arial" w:hAnsi="Arial" w:cs="Arial"/>
                <w:sz w:val="17"/>
                <w:szCs w:val="17"/>
              </w:rPr>
              <w:t>Ожидаемые результаты от реализации программы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B666E" w:rsidRPr="004B666E" w:rsidRDefault="004B666E" w:rsidP="00F4019C">
            <w:pPr>
              <w:numPr>
                <w:ilvl w:val="0"/>
                <w:numId w:val="9"/>
              </w:numPr>
              <w:snapToGrid w:val="0"/>
              <w:spacing w:after="0" w:line="240" w:lineRule="auto"/>
              <w:ind w:left="0" w:firstLine="0"/>
              <w:jc w:val="both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повышение уровня благоустройства территории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gram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сельсовета 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Краснотуранского</w:t>
            </w:r>
            <w:proofErr w:type="spellEnd"/>
            <w:proofErr w:type="gram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района Красноярского края;</w:t>
            </w:r>
          </w:p>
          <w:p w:rsidR="004B666E" w:rsidRPr="004B666E" w:rsidRDefault="004B666E" w:rsidP="00F4019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развитие положительных тенденций в создании благоприятной среды жизнедеятельности;</w:t>
            </w:r>
          </w:p>
          <w:p w:rsidR="004B666E" w:rsidRPr="004B666E" w:rsidRDefault="004B666E" w:rsidP="00F4019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повышение степени удовлетворенности населения уровнем благоустройства;</w:t>
            </w:r>
          </w:p>
          <w:p w:rsidR="004B666E" w:rsidRPr="004B666E" w:rsidRDefault="004B666E" w:rsidP="00F4019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улучшение санитарного и экологического состояния населенных пунктов;</w:t>
            </w:r>
          </w:p>
          <w:p w:rsidR="004B666E" w:rsidRPr="004B666E" w:rsidRDefault="004B666E" w:rsidP="00F4019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привитие жителям муниципального образования любви и уважения к своему поселку, к соблюдению чистоты и порядка на территории муниципального образования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Беллыкский</w:t>
            </w:r>
            <w:proofErr w:type="spell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сельсовет  </w:t>
            </w:r>
            <w:proofErr w:type="spellStart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Краснотуранского</w:t>
            </w:r>
            <w:proofErr w:type="spellEnd"/>
            <w:r w:rsidRPr="004B666E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района Красноярского края.</w:t>
            </w:r>
          </w:p>
        </w:tc>
      </w:tr>
    </w:tbl>
    <w:p w:rsidR="00BC52B2" w:rsidRDefault="00BC52B2" w:rsidP="00D47021">
      <w:pPr>
        <w:pStyle w:val="ConsPlusNormal"/>
        <w:ind w:firstLine="540"/>
        <w:jc w:val="both"/>
        <w:rPr>
          <w:szCs w:val="20"/>
        </w:rPr>
      </w:pPr>
    </w:p>
    <w:tbl>
      <w:tblPr>
        <w:tblpPr w:leftFromText="180" w:rightFromText="180" w:vertAnchor="text" w:horzAnchor="margin" w:tblpY="58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777"/>
      </w:tblGrid>
      <w:tr w:rsidR="004B666E" w:rsidRPr="00831C38" w:rsidTr="004B666E">
        <w:trPr>
          <w:trHeight w:val="256"/>
        </w:trPr>
        <w:tc>
          <w:tcPr>
            <w:tcW w:w="674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4B666E" w:rsidRPr="00CA5CFD" w:rsidRDefault="004B666E" w:rsidP="004B666E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2</w:t>
            </w:r>
          </w:p>
        </w:tc>
        <w:tc>
          <w:tcPr>
            <w:tcW w:w="14777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4B666E" w:rsidRPr="00831C38" w:rsidRDefault="004B666E" w:rsidP="004B6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B929C5" w:rsidRDefault="00B929C5" w:rsidP="0034190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929C5" w:rsidRDefault="00B929C5" w:rsidP="0034190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929C5" w:rsidRPr="004B666E" w:rsidRDefault="004B666E" w:rsidP="004B666E">
      <w:pPr>
        <w:spacing w:line="240" w:lineRule="atLeast"/>
        <w:jc w:val="center"/>
        <w:outlineLvl w:val="1"/>
        <w:rPr>
          <w:rFonts w:ascii="Arial" w:hAnsi="Arial" w:cs="Arial"/>
          <w:b/>
          <w:bCs/>
          <w:color w:val="000000"/>
          <w:sz w:val="24"/>
          <w:szCs w:val="24"/>
          <w:lang w:eastAsia="ru-RU"/>
        </w:rPr>
      </w:pPr>
      <w:r w:rsidRPr="00963D0E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 xml:space="preserve">Информация по </w:t>
      </w:r>
      <w:r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ресурсному обеспечению программы</w:t>
      </w:r>
    </w:p>
    <w:p w:rsidR="00B929C5" w:rsidRDefault="00B929C5" w:rsidP="0034190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929C5" w:rsidRDefault="00B929C5" w:rsidP="0034190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929C5" w:rsidRDefault="00B929C5" w:rsidP="0034190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B666E" w:rsidRPr="00D00191" w:rsidRDefault="002162D9" w:rsidP="002162D9">
      <w:pPr>
        <w:pStyle w:val="aff3"/>
        <w:spacing w:line="240" w:lineRule="atLeast"/>
        <w:ind w:left="9204"/>
        <w:rPr>
          <w:rFonts w:ascii="Arial" w:hAnsi="Arial" w:cs="Arial"/>
        </w:rPr>
      </w:pPr>
      <w:r w:rsidRPr="00D00191">
        <w:rPr>
          <w:rFonts w:ascii="Arial" w:hAnsi="Arial" w:cs="Arial"/>
        </w:rPr>
        <w:t>сов</w:t>
      </w:r>
    </w:p>
    <w:p w:rsidR="004B666E" w:rsidRPr="004B666E" w:rsidRDefault="004B666E" w:rsidP="004B666E">
      <w:pPr>
        <w:pStyle w:val="aff3"/>
        <w:spacing w:line="240" w:lineRule="atLeast"/>
        <w:ind w:left="9204"/>
        <w:rPr>
          <w:rFonts w:ascii="Arial" w:hAnsi="Arial" w:cs="Arial"/>
        </w:rPr>
        <w:sectPr w:rsidR="004B666E" w:rsidRPr="004B666E" w:rsidSect="00EF74E0">
          <w:type w:val="continuous"/>
          <w:pgSz w:w="16840" w:h="23808" w:code="8"/>
          <w:pgMar w:top="266" w:right="573" w:bottom="567" w:left="851" w:header="0" w:footer="0" w:gutter="0"/>
          <w:cols w:num="2" w:space="720"/>
          <w:docGrid w:linePitch="299"/>
        </w:sectPr>
      </w:pPr>
      <w:proofErr w:type="spellStart"/>
      <w:r>
        <w:rPr>
          <w:rFonts w:ascii="Arial" w:hAnsi="Arial" w:cs="Arial"/>
        </w:rPr>
        <w:t>ет</w:t>
      </w:r>
      <w:proofErr w:type="spellEnd"/>
    </w:p>
    <w:p w:rsidR="001225B0" w:rsidRDefault="001225B0" w:rsidP="004B666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662"/>
        <w:gridCol w:w="934"/>
        <w:gridCol w:w="934"/>
        <w:gridCol w:w="935"/>
        <w:gridCol w:w="1215"/>
      </w:tblGrid>
      <w:tr w:rsidR="004B666E" w:rsidRPr="004B666E" w:rsidTr="00F4019C">
        <w:trPr>
          <w:trHeight w:val="190"/>
        </w:trPr>
        <w:tc>
          <w:tcPr>
            <w:tcW w:w="774" w:type="dxa"/>
            <w:vMerge w:val="restart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 xml:space="preserve">№ </w:t>
            </w:r>
          </w:p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627" w:type="dxa"/>
            <w:vMerge w:val="restart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Наименование направлений использования средств Программы</w:t>
            </w:r>
          </w:p>
        </w:tc>
        <w:tc>
          <w:tcPr>
            <w:tcW w:w="3739" w:type="dxa"/>
            <w:gridSpan w:val="3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Объём финансирования по годам (тыс. руб.)</w:t>
            </w:r>
          </w:p>
        </w:tc>
        <w:tc>
          <w:tcPr>
            <w:tcW w:w="1323" w:type="dxa"/>
            <w:vMerge w:val="restart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2023-2025 (</w:t>
            </w:r>
            <w:proofErr w:type="spellStart"/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.)</w:t>
            </w:r>
          </w:p>
        </w:tc>
      </w:tr>
      <w:tr w:rsidR="004B666E" w:rsidRPr="004B666E" w:rsidTr="00F4019C">
        <w:trPr>
          <w:trHeight w:val="297"/>
        </w:trPr>
        <w:tc>
          <w:tcPr>
            <w:tcW w:w="774" w:type="dxa"/>
            <w:vMerge/>
          </w:tcPr>
          <w:p w:rsidR="004B666E" w:rsidRPr="004B666E" w:rsidRDefault="004B666E" w:rsidP="004B666E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7" w:type="dxa"/>
            <w:vMerge/>
          </w:tcPr>
          <w:p w:rsidR="004B666E" w:rsidRPr="004B666E" w:rsidRDefault="004B666E" w:rsidP="004B666E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5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45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49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323" w:type="dxa"/>
            <w:vMerge/>
          </w:tcPr>
          <w:p w:rsidR="004B666E" w:rsidRPr="004B666E" w:rsidRDefault="004B666E" w:rsidP="004B666E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B666E" w:rsidRPr="004B666E" w:rsidTr="00F4019C">
        <w:trPr>
          <w:trHeight w:val="190"/>
        </w:trPr>
        <w:tc>
          <w:tcPr>
            <w:tcW w:w="774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627" w:type="dxa"/>
          </w:tcPr>
          <w:p w:rsidR="004B666E" w:rsidRPr="004B666E" w:rsidRDefault="004B666E" w:rsidP="004B666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Обеспечение сохранности и модернизации внутри поселенческих дорог муниципального образования </w:t>
            </w:r>
            <w:proofErr w:type="spellStart"/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Беллыкский</w:t>
            </w:r>
            <w:proofErr w:type="spellEnd"/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сельсовет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766,1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460,8</w:t>
            </w:r>
          </w:p>
        </w:tc>
        <w:tc>
          <w:tcPr>
            <w:tcW w:w="1249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487,9</w:t>
            </w:r>
          </w:p>
        </w:tc>
        <w:tc>
          <w:tcPr>
            <w:tcW w:w="1323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1 714,8</w:t>
            </w:r>
          </w:p>
        </w:tc>
      </w:tr>
      <w:tr w:rsidR="004B666E" w:rsidRPr="004B666E" w:rsidTr="004B666E">
        <w:trPr>
          <w:trHeight w:val="750"/>
        </w:trPr>
        <w:tc>
          <w:tcPr>
            <w:tcW w:w="774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3627" w:type="dxa"/>
          </w:tcPr>
          <w:p w:rsidR="004B666E" w:rsidRPr="004B666E" w:rsidRDefault="004B666E" w:rsidP="004B666E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Услуги по текущему (капитальному)  ремонту дорог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766,1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460,8</w:t>
            </w:r>
          </w:p>
        </w:tc>
        <w:tc>
          <w:tcPr>
            <w:tcW w:w="1249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487,9</w:t>
            </w:r>
          </w:p>
        </w:tc>
        <w:tc>
          <w:tcPr>
            <w:tcW w:w="1323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1 714,8</w:t>
            </w:r>
          </w:p>
        </w:tc>
      </w:tr>
      <w:tr w:rsidR="004B666E" w:rsidRPr="004B666E" w:rsidTr="004B666E">
        <w:trPr>
          <w:trHeight w:val="920"/>
        </w:trPr>
        <w:tc>
          <w:tcPr>
            <w:tcW w:w="774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627" w:type="dxa"/>
          </w:tcPr>
          <w:p w:rsidR="004B666E" w:rsidRPr="004B666E" w:rsidRDefault="004B666E" w:rsidP="004B666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уличного освещения на территории сельсовета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385,9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385,9</w:t>
            </w:r>
          </w:p>
        </w:tc>
        <w:tc>
          <w:tcPr>
            <w:tcW w:w="1249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385,9</w:t>
            </w:r>
          </w:p>
        </w:tc>
        <w:tc>
          <w:tcPr>
            <w:tcW w:w="1323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1 157,7</w:t>
            </w:r>
          </w:p>
        </w:tc>
      </w:tr>
      <w:tr w:rsidR="004B666E" w:rsidRPr="004B666E" w:rsidTr="00F4019C">
        <w:trPr>
          <w:trHeight w:val="190"/>
        </w:trPr>
        <w:tc>
          <w:tcPr>
            <w:tcW w:w="774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627" w:type="dxa"/>
          </w:tcPr>
          <w:p w:rsidR="004B666E" w:rsidRPr="004B666E" w:rsidRDefault="004B666E" w:rsidP="004B666E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Оплата за потребление электроэнергии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249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323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 xml:space="preserve">   750,0</w:t>
            </w:r>
          </w:p>
        </w:tc>
      </w:tr>
      <w:tr w:rsidR="004B666E" w:rsidRPr="004B666E" w:rsidTr="00F4019C">
        <w:trPr>
          <w:trHeight w:val="190"/>
        </w:trPr>
        <w:tc>
          <w:tcPr>
            <w:tcW w:w="774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3627" w:type="dxa"/>
          </w:tcPr>
          <w:p w:rsidR="004B666E" w:rsidRPr="004B666E" w:rsidRDefault="004B666E" w:rsidP="004B666E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Приобретение материалов для замены и ремонта электрооборудования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135,9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135,9</w:t>
            </w:r>
          </w:p>
        </w:tc>
        <w:tc>
          <w:tcPr>
            <w:tcW w:w="1249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135,9</w:t>
            </w:r>
          </w:p>
        </w:tc>
        <w:tc>
          <w:tcPr>
            <w:tcW w:w="1323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407,7</w:t>
            </w:r>
          </w:p>
        </w:tc>
      </w:tr>
      <w:tr w:rsidR="004B666E" w:rsidRPr="004B666E" w:rsidTr="00F4019C">
        <w:trPr>
          <w:trHeight w:val="4216"/>
        </w:trPr>
        <w:tc>
          <w:tcPr>
            <w:tcW w:w="774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627" w:type="dxa"/>
          </w:tcPr>
          <w:p w:rsidR="004B666E" w:rsidRPr="004B666E" w:rsidRDefault="004B666E" w:rsidP="004B666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Благоустройство территорий населенных пунктов для обеспечения достойного и комфортного проживания населения, развитие социальной инфраструктуры, отвечающей потребностям жителей сельсовета, содержание мест захоронения, устранение несанкционированных свалок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424,8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244,8</w:t>
            </w:r>
          </w:p>
        </w:tc>
        <w:tc>
          <w:tcPr>
            <w:tcW w:w="1249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244,8</w:t>
            </w:r>
          </w:p>
        </w:tc>
        <w:tc>
          <w:tcPr>
            <w:tcW w:w="1323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914,4</w:t>
            </w:r>
          </w:p>
        </w:tc>
      </w:tr>
      <w:tr w:rsidR="004B666E" w:rsidRPr="004B666E" w:rsidTr="00F4019C">
        <w:trPr>
          <w:trHeight w:val="190"/>
        </w:trPr>
        <w:tc>
          <w:tcPr>
            <w:tcW w:w="774" w:type="dxa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627" w:type="dxa"/>
          </w:tcPr>
          <w:p w:rsidR="004B666E" w:rsidRPr="004B666E" w:rsidRDefault="004B666E" w:rsidP="004B666E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Прочие работы и услуги по содержанию мест захоронения, устранению несанкционированных свалок, сбору и вывозу мусора и т.д..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424,8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244,8</w:t>
            </w:r>
          </w:p>
        </w:tc>
        <w:tc>
          <w:tcPr>
            <w:tcW w:w="1249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244,8</w:t>
            </w:r>
          </w:p>
        </w:tc>
        <w:tc>
          <w:tcPr>
            <w:tcW w:w="1323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20"/>
                <w:szCs w:val="20"/>
                <w:lang w:eastAsia="ru-RU"/>
              </w:rPr>
              <w:t>914,4</w:t>
            </w:r>
          </w:p>
        </w:tc>
      </w:tr>
      <w:tr w:rsidR="004B666E" w:rsidRPr="004B666E" w:rsidTr="00F4019C">
        <w:trPr>
          <w:trHeight w:val="190"/>
        </w:trPr>
        <w:tc>
          <w:tcPr>
            <w:tcW w:w="4401" w:type="dxa"/>
            <w:gridSpan w:val="2"/>
          </w:tcPr>
          <w:p w:rsidR="004B666E" w:rsidRPr="004B666E" w:rsidRDefault="004B666E" w:rsidP="004B666E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ИТОГО: 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1 576,8</w:t>
            </w:r>
          </w:p>
        </w:tc>
        <w:tc>
          <w:tcPr>
            <w:tcW w:w="1245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1 091,5</w:t>
            </w:r>
          </w:p>
        </w:tc>
        <w:tc>
          <w:tcPr>
            <w:tcW w:w="1249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1 118,6</w:t>
            </w:r>
          </w:p>
        </w:tc>
        <w:tc>
          <w:tcPr>
            <w:tcW w:w="1323" w:type="dxa"/>
            <w:vAlign w:val="center"/>
          </w:tcPr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3 786,9</w:t>
            </w:r>
          </w:p>
        </w:tc>
      </w:tr>
    </w:tbl>
    <w:p w:rsidR="00CA183E" w:rsidRDefault="00CA183E" w:rsidP="00C90BD4">
      <w:pPr>
        <w:pStyle w:val="ac"/>
        <w:tabs>
          <w:tab w:val="clear" w:pos="7088"/>
          <w:tab w:val="left" w:pos="567"/>
        </w:tabs>
        <w:jc w:val="both"/>
        <w:rPr>
          <w:rFonts w:ascii="Arial" w:hAnsi="Arial" w:cs="Arial"/>
          <w:b w:val="0"/>
          <w:sz w:val="20"/>
        </w:rPr>
      </w:pPr>
    </w:p>
    <w:p w:rsidR="004B666E" w:rsidRDefault="004B666E" w:rsidP="00C90BD4">
      <w:pPr>
        <w:pStyle w:val="ac"/>
        <w:tabs>
          <w:tab w:val="clear" w:pos="7088"/>
          <w:tab w:val="left" w:pos="567"/>
        </w:tabs>
        <w:jc w:val="both"/>
        <w:rPr>
          <w:rFonts w:ascii="Arial" w:hAnsi="Arial" w:cs="Arial"/>
          <w:b w:val="0"/>
          <w:sz w:val="20"/>
        </w:rPr>
      </w:pPr>
    </w:p>
    <w:p w:rsidR="00CA183E" w:rsidRDefault="00CA183E" w:rsidP="00C90BD4">
      <w:pPr>
        <w:pStyle w:val="ac"/>
        <w:tabs>
          <w:tab w:val="clear" w:pos="7088"/>
          <w:tab w:val="left" w:pos="567"/>
        </w:tabs>
        <w:jc w:val="both"/>
        <w:rPr>
          <w:rFonts w:ascii="Arial" w:hAnsi="Arial" w:cs="Arial"/>
          <w:b w:val="0"/>
          <w:sz w:val="20"/>
        </w:rPr>
      </w:pPr>
    </w:p>
    <w:p w:rsidR="00CA183E" w:rsidRDefault="00CA183E" w:rsidP="00C90BD4">
      <w:pPr>
        <w:pStyle w:val="ac"/>
        <w:tabs>
          <w:tab w:val="clear" w:pos="7088"/>
          <w:tab w:val="left" w:pos="567"/>
        </w:tabs>
        <w:jc w:val="both"/>
        <w:rPr>
          <w:rFonts w:ascii="Arial" w:hAnsi="Arial" w:cs="Arial"/>
          <w:b w:val="0"/>
          <w:sz w:val="20"/>
        </w:rPr>
      </w:pPr>
    </w:p>
    <w:p w:rsidR="0055146F" w:rsidRDefault="0055146F" w:rsidP="00C90BD4">
      <w:pPr>
        <w:pStyle w:val="ac"/>
        <w:tabs>
          <w:tab w:val="clear" w:pos="7088"/>
          <w:tab w:val="left" w:pos="567"/>
        </w:tabs>
        <w:jc w:val="both"/>
        <w:rPr>
          <w:rFonts w:ascii="Arial" w:hAnsi="Arial" w:cs="Arial"/>
          <w:b w:val="0"/>
          <w:sz w:val="20"/>
        </w:rPr>
        <w:sectPr w:rsidR="0055146F" w:rsidSect="00EF74E0">
          <w:type w:val="continuous"/>
          <w:pgSz w:w="16840" w:h="23808" w:code="8"/>
          <w:pgMar w:top="266" w:right="573" w:bottom="567" w:left="851" w:header="0" w:footer="0" w:gutter="0"/>
          <w:cols w:num="2" w:space="720"/>
          <w:docGrid w:linePitch="299"/>
        </w:sectPr>
      </w:pPr>
    </w:p>
    <w:tbl>
      <w:tblPr>
        <w:tblW w:w="15416" w:type="dxa"/>
        <w:tblLook w:val="04A0" w:firstRow="1" w:lastRow="0" w:firstColumn="1" w:lastColumn="0" w:noHBand="0" w:noVBand="1"/>
      </w:tblPr>
      <w:tblGrid>
        <w:gridCol w:w="15416"/>
      </w:tblGrid>
      <w:tr w:rsidR="005329DC" w:rsidRPr="008C7DB8" w:rsidTr="00146C93">
        <w:trPr>
          <w:trHeight w:val="9781"/>
        </w:trPr>
        <w:tc>
          <w:tcPr>
            <w:tcW w:w="15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66E" w:rsidRPr="004B666E" w:rsidRDefault="004B666E" w:rsidP="004B666E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4B666E">
              <w:rPr>
                <w:rFonts w:ascii="Arial" w:hAnsi="Arial" w:cs="Arial"/>
                <w:bCs/>
                <w:color w:val="000000"/>
                <w:sz w:val="16"/>
                <w:szCs w:val="16"/>
                <w:lang w:eastAsia="ru-RU"/>
              </w:rPr>
              <w:t>Приложение № 1</w:t>
            </w:r>
          </w:p>
          <w:p w:rsidR="004B666E" w:rsidRPr="004B666E" w:rsidRDefault="004B666E" w:rsidP="004B666E">
            <w:pPr>
              <w:pStyle w:val="aff3"/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B666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 Паспорту муниципальной программы</w:t>
            </w:r>
          </w:p>
          <w:p w:rsidR="004B666E" w:rsidRPr="004B666E" w:rsidRDefault="004B666E" w:rsidP="004B666E">
            <w:pPr>
              <w:pStyle w:val="aff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666E">
              <w:rPr>
                <w:rFonts w:ascii="Arial" w:hAnsi="Arial" w:cs="Arial"/>
                <w:sz w:val="16"/>
                <w:szCs w:val="16"/>
              </w:rPr>
              <w:t xml:space="preserve">"Организация комплексного благоустройства </w:t>
            </w:r>
          </w:p>
          <w:p w:rsidR="004B666E" w:rsidRPr="004B666E" w:rsidRDefault="004B666E" w:rsidP="004B666E">
            <w:pPr>
              <w:pStyle w:val="aff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666E">
              <w:rPr>
                <w:rFonts w:ascii="Arial" w:hAnsi="Arial" w:cs="Arial"/>
                <w:sz w:val="16"/>
                <w:szCs w:val="16"/>
              </w:rPr>
              <w:t xml:space="preserve">территории </w:t>
            </w:r>
            <w:proofErr w:type="spellStart"/>
            <w:r w:rsidRPr="004B666E">
              <w:rPr>
                <w:rFonts w:ascii="Arial" w:hAnsi="Arial" w:cs="Arial"/>
                <w:sz w:val="16"/>
                <w:szCs w:val="16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16"/>
                <w:szCs w:val="16"/>
              </w:rPr>
              <w:t xml:space="preserve"> сельсовета»</w:t>
            </w:r>
          </w:p>
          <w:p w:rsidR="004B666E" w:rsidRPr="004B666E" w:rsidRDefault="004B666E" w:rsidP="004B666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  <w:p w:rsidR="004B666E" w:rsidRPr="004B666E" w:rsidRDefault="004B666E" w:rsidP="004B6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Цели, целевые показатели, задачи, показатели результативности</w:t>
            </w:r>
          </w:p>
          <w:p w:rsidR="004B666E" w:rsidRPr="004B666E" w:rsidRDefault="004B666E" w:rsidP="004B6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sz w:val="20"/>
                <w:szCs w:val="20"/>
                <w:lang w:eastAsia="ru-RU"/>
              </w:rPr>
              <w:t xml:space="preserve"> (показатели развития отрасли, вида экономической деятельности)</w:t>
            </w:r>
          </w:p>
          <w:p w:rsidR="004B666E" w:rsidRPr="00D00191" w:rsidRDefault="004B666E" w:rsidP="004B666E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tbl>
            <w:tblPr>
              <w:tblW w:w="14637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10"/>
              <w:gridCol w:w="4006"/>
              <w:gridCol w:w="1395"/>
              <w:gridCol w:w="1620"/>
              <w:gridCol w:w="1440"/>
              <w:gridCol w:w="1440"/>
              <w:gridCol w:w="1440"/>
              <w:gridCol w:w="1260"/>
              <w:gridCol w:w="1226"/>
            </w:tblGrid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№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п/п</w:t>
                  </w: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Цели, задачи, показатели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br/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Источник информации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Отчетный финансовый 2021 год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Текущий финансовый 2022 год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Очередной финансовый 2023 год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Первый год планового периода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Второй год планового периода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1    </w:t>
                  </w:r>
                </w:p>
              </w:tc>
              <w:tc>
                <w:tcPr>
                  <w:tcW w:w="13827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Цель 1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Обеспечение сохранности и модернизации внутри поселенческих дорог 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муниципального образования </w:t>
                  </w:r>
                  <w:proofErr w:type="spellStart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Беллыкский</w:t>
                  </w:r>
                  <w:proofErr w:type="spellEnd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4B666E" w:rsidRPr="00D00191" w:rsidTr="00F4019C">
              <w:trPr>
                <w:cantSplit/>
                <w:trHeight w:val="198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Целевой показатель 1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Объем расходов бюджета сельсовета  на 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содержание дорог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Тыс.руб</w:t>
                  </w:r>
                  <w:proofErr w:type="spell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201,6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448,1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766,1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460,8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487,9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1.1  </w:t>
                  </w:r>
                </w:p>
              </w:tc>
              <w:tc>
                <w:tcPr>
                  <w:tcW w:w="13827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 xml:space="preserve">Задача 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  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Ремонт, капитальный ремонт и содержание автомобильных дорог общего пользования 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местного значения поселений  </w:t>
                  </w:r>
                  <w:proofErr w:type="spellStart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Беллыкского</w:t>
                  </w:r>
                  <w:proofErr w:type="spellEnd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(показатели)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1.1.1</w:t>
                  </w: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Протяженность отремонтированных дорог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км.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3827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Цель 2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</w:rPr>
                    <w:t>Содержание уличного освещения на территории сельсовета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Целевой показатель 1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Объем расходов бюджета сельсовета  на 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содержание уличного освещения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Тыс.руб</w:t>
                  </w:r>
                  <w:proofErr w:type="spell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332,0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384,5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385,9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385,9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385,9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2.1</w:t>
                  </w:r>
                </w:p>
              </w:tc>
              <w:tc>
                <w:tcPr>
                  <w:tcW w:w="13827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 xml:space="preserve">Задача 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  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Восстановление и реконструкция уличного освещения в населенных пунктах сельсовета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(показатели)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2.1.1</w:t>
                  </w: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Количество замененных светильников, ламп, приборов учета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Шт.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15/15/2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15/15/2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15/15/2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15/15/2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15/15/2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2.1.2</w:t>
                  </w: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Доля домовладений, обеспеченных уличным освещением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70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140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3827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Цель 3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Комплексное решение проблем благоустройства по улучшению санитарного и эстетического вида 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территории </w:t>
                  </w:r>
                  <w:proofErr w:type="spellStart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Беллыкского</w:t>
                  </w:r>
                  <w:proofErr w:type="spellEnd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сельсовета, повышению комфортности граждан, озеленению территории поселений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Целевой показатель 1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Объем расходов бюджета сельсовета  на 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прочие мероприятия по благоустройству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Тыс.руб</w:t>
                  </w:r>
                  <w:proofErr w:type="spell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216,4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204,8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424,8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244,8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244,8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3.1</w:t>
                  </w:r>
                </w:p>
              </w:tc>
              <w:tc>
                <w:tcPr>
                  <w:tcW w:w="13827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Задача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 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Благоустройство</w:t>
                  </w:r>
                  <w:proofErr w:type="gramEnd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территорий населенных пунктов для обеспечения достойного и комфортного проживания населения, 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развитие социальной инфраструктуры, отвечающей потребностям жителей сельсовета, содержание мест захоронения, 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устранение несанкционированных свалок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(показатели)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3.1.1</w:t>
                  </w: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Процент привлечения населения к работам по благоустройству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3.1.2</w:t>
                  </w: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Процент привлечения предприятий и организаций к работе по благоустройству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80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80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85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85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85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3.1.3</w:t>
                  </w: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Количество обслуживаемых памятников, стел, монументов воинам ВОВ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Единиц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</w:tr>
            <w:tr w:rsidR="004B666E" w:rsidRPr="00D00191" w:rsidTr="00F4019C">
              <w:trPr>
                <w:cantSplit/>
                <w:trHeight w:val="240"/>
              </w:trPr>
              <w:tc>
                <w:tcPr>
                  <w:tcW w:w="8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3.1.4</w:t>
                  </w:r>
                </w:p>
              </w:tc>
              <w:tc>
                <w:tcPr>
                  <w:tcW w:w="40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Убираемая площадь кладбищ</w:t>
                  </w:r>
                </w:p>
              </w:tc>
              <w:tc>
                <w:tcPr>
                  <w:tcW w:w="13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га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Расчетный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4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</w:tr>
          </w:tbl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Default="004B666E" w:rsidP="004B66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Y="58"/>
              <w:tblW w:w="152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64"/>
              <w:gridCol w:w="14564"/>
            </w:tblGrid>
            <w:tr w:rsidR="004B666E" w:rsidRPr="00831C38" w:rsidTr="00C0474E">
              <w:trPr>
                <w:trHeight w:val="249"/>
              </w:trPr>
              <w:tc>
                <w:tcPr>
                  <w:tcW w:w="664" w:type="dxa"/>
                  <w:tcBorders>
                    <w:top w:val="thinThickThinMediumGap" w:sz="24" w:space="0" w:color="808080" w:themeColor="background1" w:themeShade="80"/>
                    <w:left w:val="thinThickThinMediumGap" w:sz="24" w:space="0" w:color="808080" w:themeColor="background1" w:themeShade="80"/>
                    <w:bottom w:val="thinThickThinMediumGap" w:sz="24" w:space="0" w:color="808080" w:themeColor="background1" w:themeShade="80"/>
                    <w:right w:val="thinThickThinMediumGap" w:sz="24" w:space="0" w:color="808080" w:themeColor="background1" w:themeShade="80"/>
                  </w:tcBorders>
                  <w:vAlign w:val="center"/>
                </w:tcPr>
                <w:p w:rsidR="004B666E" w:rsidRPr="00CA5CFD" w:rsidRDefault="004B666E" w:rsidP="004B666E">
                  <w:pPr>
                    <w:pStyle w:val="ConsPlusNormal"/>
                    <w:jc w:val="center"/>
                    <w:outlineLvl w:val="0"/>
                    <w:rPr>
                      <w:rFonts w:ascii="Arial Black" w:hAnsi="Arial Black"/>
                      <w:b/>
                      <w:i/>
                      <w:szCs w:val="20"/>
                    </w:rPr>
                  </w:pPr>
                  <w:r>
                    <w:rPr>
                      <w:rFonts w:ascii="Arial Black" w:hAnsi="Arial Black"/>
                      <w:b/>
                      <w:i/>
                      <w:szCs w:val="20"/>
                    </w:rPr>
                    <w:t>3</w:t>
                  </w:r>
                </w:p>
              </w:tc>
              <w:tc>
                <w:tcPr>
                  <w:tcW w:w="14564" w:type="dxa"/>
                  <w:tcBorders>
                    <w:top w:val="thinThickThinMediumGap" w:sz="24" w:space="0" w:color="808080" w:themeColor="background1" w:themeShade="80"/>
                    <w:bottom w:val="thinThickThinMediumGap" w:sz="24" w:space="0" w:color="808080" w:themeColor="background1" w:themeShade="80"/>
                    <w:right w:val="thinThickThinMediumGap" w:sz="24" w:space="0" w:color="808080" w:themeColor="background1" w:themeShade="80"/>
                  </w:tcBorders>
                  <w:shd w:val="clear" w:color="auto" w:fill="D9D9D9" w:themeFill="background1" w:themeFillShade="D9"/>
                  <w:vAlign w:val="center"/>
                </w:tcPr>
                <w:p w:rsidR="004B666E" w:rsidRPr="00831C38" w:rsidRDefault="004B666E" w:rsidP="004B6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5A5A5" w:themeColor="accent3"/>
                      <w:szCs w:val="2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ВЕСТИ органов местного самоуправления </w:t>
                  </w:r>
                  <w:proofErr w:type="spellStart"/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Беллыкского</w:t>
                  </w:r>
                  <w:proofErr w:type="spellEnd"/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сельсовета</w:t>
                  </w:r>
                </w:p>
              </w:tc>
            </w:tr>
          </w:tbl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Pr="004B666E" w:rsidRDefault="004B666E" w:rsidP="004B666E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D00191">
              <w:rPr>
                <w:rFonts w:ascii="Arial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          </w:t>
            </w:r>
            <w:r w:rsidRPr="004B666E">
              <w:rPr>
                <w:rFonts w:ascii="Arial" w:hAnsi="Arial" w:cs="Arial"/>
                <w:bCs/>
                <w:color w:val="000000"/>
                <w:sz w:val="16"/>
                <w:szCs w:val="16"/>
                <w:lang w:eastAsia="ru-RU"/>
              </w:rPr>
              <w:t>Приложение № 2</w:t>
            </w:r>
          </w:p>
          <w:p w:rsidR="004B666E" w:rsidRPr="004B666E" w:rsidRDefault="004B666E" w:rsidP="004B666E">
            <w:pPr>
              <w:pStyle w:val="aff3"/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B666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 Паспорту муниципальной программы</w:t>
            </w:r>
          </w:p>
          <w:p w:rsidR="004B666E" w:rsidRPr="004B666E" w:rsidRDefault="004B666E" w:rsidP="004B666E">
            <w:pPr>
              <w:pStyle w:val="aff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666E">
              <w:rPr>
                <w:rFonts w:ascii="Arial" w:hAnsi="Arial" w:cs="Arial"/>
                <w:sz w:val="16"/>
                <w:szCs w:val="16"/>
              </w:rPr>
              <w:t xml:space="preserve">" Организация комплексного благоустройства </w:t>
            </w:r>
          </w:p>
          <w:p w:rsidR="004B666E" w:rsidRPr="004B666E" w:rsidRDefault="004B666E" w:rsidP="004B666E">
            <w:pPr>
              <w:pStyle w:val="aff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666E">
              <w:rPr>
                <w:rFonts w:ascii="Arial" w:hAnsi="Arial" w:cs="Arial"/>
                <w:sz w:val="16"/>
                <w:szCs w:val="16"/>
              </w:rPr>
              <w:t xml:space="preserve">территории </w:t>
            </w:r>
            <w:proofErr w:type="spellStart"/>
            <w:r w:rsidRPr="004B666E">
              <w:rPr>
                <w:rFonts w:ascii="Arial" w:hAnsi="Arial" w:cs="Arial"/>
                <w:sz w:val="16"/>
                <w:szCs w:val="16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16"/>
                <w:szCs w:val="16"/>
              </w:rPr>
              <w:t xml:space="preserve"> сельсовета» </w:t>
            </w:r>
          </w:p>
          <w:p w:rsidR="004B666E" w:rsidRPr="00D00191" w:rsidRDefault="004B666E" w:rsidP="004B666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  <w:p w:rsidR="004B666E" w:rsidRPr="004B666E" w:rsidRDefault="004B666E" w:rsidP="004B66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4B666E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Целевые показатели на долгосрочный период</w:t>
            </w:r>
          </w:p>
          <w:p w:rsidR="004B666E" w:rsidRPr="00D00191" w:rsidRDefault="004B666E" w:rsidP="004B666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  <w:tbl>
            <w:tblPr>
              <w:tblW w:w="1464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03"/>
              <w:gridCol w:w="2358"/>
              <w:gridCol w:w="895"/>
              <w:gridCol w:w="1135"/>
              <w:gridCol w:w="1027"/>
              <w:gridCol w:w="1322"/>
              <w:gridCol w:w="922"/>
              <w:gridCol w:w="922"/>
              <w:gridCol w:w="695"/>
              <w:gridCol w:w="695"/>
              <w:gridCol w:w="695"/>
              <w:gridCol w:w="695"/>
              <w:gridCol w:w="695"/>
              <w:gridCol w:w="695"/>
              <w:gridCol w:w="695"/>
              <w:gridCol w:w="695"/>
            </w:tblGrid>
            <w:tr w:rsidR="004B666E" w:rsidRPr="004B666E" w:rsidTr="00F4019C">
              <w:trPr>
                <w:cantSplit/>
                <w:trHeight w:val="366"/>
              </w:trPr>
              <w:tc>
                <w:tcPr>
                  <w:tcW w:w="54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№ 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br/>
                    <w:t>п/п</w:t>
                  </w:r>
                </w:p>
              </w:tc>
              <w:tc>
                <w:tcPr>
                  <w:tcW w:w="265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Цели,  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br/>
                    <w:t xml:space="preserve">целевые 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br/>
                    <w:t>показатели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Един. 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измере</w:t>
                  </w:r>
                  <w:proofErr w:type="spell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-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ния</w:t>
                  </w:r>
                  <w:proofErr w:type="spellEnd"/>
                </w:p>
              </w:tc>
              <w:tc>
                <w:tcPr>
                  <w:tcW w:w="116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Отчетный </w:t>
                  </w:r>
                  <w:proofErr w:type="spellStart"/>
                  <w:proofErr w:type="gramStart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финансо</w:t>
                  </w:r>
                  <w:proofErr w:type="spell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-вый</w:t>
                  </w:r>
                  <w:proofErr w:type="gram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2021 год</w:t>
                  </w:r>
                </w:p>
              </w:tc>
              <w:tc>
                <w:tcPr>
                  <w:tcW w:w="96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Текущий </w:t>
                  </w:r>
                  <w:proofErr w:type="spellStart"/>
                  <w:proofErr w:type="gramStart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финансо</w:t>
                  </w:r>
                  <w:proofErr w:type="spell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-вый</w:t>
                  </w:r>
                  <w:proofErr w:type="gram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2022 год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Очередной финансовый 2023 год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Плановый период</w:t>
                  </w:r>
                </w:p>
              </w:tc>
              <w:tc>
                <w:tcPr>
                  <w:tcW w:w="5760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Долгосрочный период по годам</w:t>
                  </w:r>
                </w:p>
              </w:tc>
            </w:tr>
            <w:tr w:rsidR="004B666E" w:rsidRPr="004B666E" w:rsidTr="00F4019C">
              <w:trPr>
                <w:cantSplit/>
                <w:trHeight w:val="240"/>
              </w:trPr>
              <w:tc>
                <w:tcPr>
                  <w:tcW w:w="54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5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67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первый год </w:t>
                  </w:r>
                  <w:proofErr w:type="spellStart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плано-вого</w:t>
                  </w:r>
                  <w:proofErr w:type="spell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периода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второй год </w:t>
                  </w:r>
                  <w:proofErr w:type="spellStart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плано-вого</w:t>
                  </w:r>
                  <w:proofErr w:type="spellEnd"/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периода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tabs>
                      <w:tab w:val="left" w:pos="125"/>
                    </w:tabs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</w:tr>
            <w:tr w:rsidR="004B666E" w:rsidRPr="004B666E" w:rsidTr="00F4019C">
              <w:trPr>
                <w:cantSplit/>
                <w:trHeight w:val="240"/>
              </w:trPr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26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</w:tr>
            <w:tr w:rsidR="004B666E" w:rsidRPr="004B666E" w:rsidTr="00F4019C">
              <w:trPr>
                <w:cantSplit/>
                <w:trHeight w:val="240"/>
              </w:trPr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104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Цель 1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Обеспечение сохранности и модернизации внутри поселенческих дорог муниципального образования </w:t>
                  </w:r>
                  <w:proofErr w:type="spellStart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Беллыкский</w:t>
                  </w:r>
                  <w:proofErr w:type="spellEnd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4B666E" w:rsidRPr="004B666E" w:rsidTr="00F4019C">
              <w:trPr>
                <w:cantSplit/>
                <w:trHeight w:val="360"/>
              </w:trPr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1.1</w:t>
                  </w:r>
                </w:p>
              </w:tc>
              <w:tc>
                <w:tcPr>
                  <w:tcW w:w="26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Целевой показатель 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666E" w:rsidRPr="004B666E" w:rsidTr="00F4019C">
              <w:trPr>
                <w:cantSplit/>
                <w:trHeight w:val="240"/>
              </w:trPr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26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Объем расходов бюджета сельсовета  на 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содержание дорог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Тысяч руб.</w:t>
                  </w:r>
                </w:p>
              </w:tc>
              <w:tc>
                <w:tcPr>
                  <w:tcW w:w="1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201,6</w:t>
                  </w:r>
                </w:p>
              </w:tc>
              <w:tc>
                <w:tcPr>
                  <w:tcW w:w="9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448,1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766,1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460,8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487,9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460,1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483,1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507,2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532,6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559,2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587,2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616,6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647,4</w:t>
                  </w:r>
                </w:p>
              </w:tc>
            </w:tr>
            <w:tr w:rsidR="004B666E" w:rsidRPr="004B666E" w:rsidTr="00F4019C">
              <w:trPr>
                <w:cantSplit/>
                <w:trHeight w:val="240"/>
              </w:trPr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4104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Цель 2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B666E">
                    <w:rPr>
                      <w:rFonts w:ascii="Arial" w:hAnsi="Arial" w:cs="Arial"/>
                      <w:sz w:val="20"/>
                      <w:szCs w:val="20"/>
                    </w:rPr>
                    <w:t>Содержание уличного освещения на территории сельсовета</w:t>
                  </w:r>
                </w:p>
              </w:tc>
            </w:tr>
            <w:tr w:rsidR="004B666E" w:rsidRPr="004B666E" w:rsidTr="00F4019C">
              <w:trPr>
                <w:cantSplit/>
                <w:trHeight w:val="360"/>
              </w:trPr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2.1</w:t>
                  </w:r>
                </w:p>
              </w:tc>
              <w:tc>
                <w:tcPr>
                  <w:tcW w:w="26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Целевой показатель 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666E" w:rsidRPr="004B666E" w:rsidTr="00F4019C">
              <w:trPr>
                <w:cantSplit/>
                <w:trHeight w:val="360"/>
              </w:trPr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26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Объем расходов бюджета сельсовета  на 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содержание уличного освещения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Тысяч руб.</w:t>
                  </w:r>
                </w:p>
              </w:tc>
              <w:tc>
                <w:tcPr>
                  <w:tcW w:w="1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332,0</w:t>
                  </w:r>
                </w:p>
              </w:tc>
              <w:tc>
                <w:tcPr>
                  <w:tcW w:w="9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384,5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385,9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385,9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385,9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347,7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360,1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373,1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386,8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401,1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416,1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431,9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448,5</w:t>
                  </w:r>
                </w:p>
              </w:tc>
            </w:tr>
            <w:tr w:rsidR="004B666E" w:rsidRPr="004B666E" w:rsidTr="00F4019C">
              <w:trPr>
                <w:cantSplit/>
                <w:trHeight w:val="360"/>
              </w:trPr>
              <w:tc>
                <w:tcPr>
                  <w:tcW w:w="54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104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Цель 3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Комплексное решение проблем благоустройства по улучшению санитарного и эстетического вида </w:t>
                  </w:r>
                </w:p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территории </w:t>
                  </w:r>
                  <w:proofErr w:type="spellStart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Беллыкского</w:t>
                  </w:r>
                  <w:proofErr w:type="spellEnd"/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сельсовета, повышению комфортности граждан, озеленению территории поселений</w:t>
                  </w:r>
                </w:p>
              </w:tc>
            </w:tr>
            <w:tr w:rsidR="004B666E" w:rsidRPr="004B666E" w:rsidTr="00F4019C">
              <w:trPr>
                <w:cantSplit/>
                <w:trHeight w:val="36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3.1</w:t>
                  </w:r>
                </w:p>
              </w:tc>
              <w:tc>
                <w:tcPr>
                  <w:tcW w:w="2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Целевой показатель 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666E" w:rsidRPr="004B666E" w:rsidTr="00F4019C">
              <w:trPr>
                <w:cantSplit/>
                <w:trHeight w:val="36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...</w:t>
                  </w:r>
                </w:p>
              </w:tc>
              <w:tc>
                <w:tcPr>
                  <w:tcW w:w="2658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Объем расходов бюджета сельсовета  на </w:t>
                  </w:r>
                  <w:r w:rsidRPr="004B666E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прочие мероприятия по благоустройству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Тысяч руб.</w:t>
                  </w:r>
                </w:p>
              </w:tc>
              <w:tc>
                <w:tcPr>
                  <w:tcW w:w="1167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216,4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204,8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424,8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244,8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244,8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257,0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269,8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283,3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297,5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312,4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328,0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344,4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B666E" w:rsidRPr="004B666E" w:rsidRDefault="004B666E" w:rsidP="004B666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B666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361,6</w:t>
                  </w:r>
                </w:p>
              </w:tc>
            </w:tr>
          </w:tbl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Default="004B666E" w:rsidP="00973F56">
            <w:pPr>
              <w:spacing w:after="0" w:line="240" w:lineRule="auto"/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B666E" w:rsidRPr="004B666E" w:rsidRDefault="004B666E" w:rsidP="004B666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sz w:val="20"/>
                <w:szCs w:val="20"/>
              </w:rPr>
            </w:pPr>
            <w:r w:rsidRPr="004B666E">
              <w:rPr>
                <w:rFonts w:ascii="Arial" w:hAnsi="Arial" w:cs="Arial"/>
                <w:b/>
                <w:sz w:val="20"/>
                <w:szCs w:val="20"/>
              </w:rPr>
              <w:t>СОДЕРЖАНИЕ ПРОБЛЕМЫ И ОБОСНОВАНИЕ</w:t>
            </w:r>
          </w:p>
          <w:p w:rsidR="004B666E" w:rsidRPr="004B666E" w:rsidRDefault="004B666E" w:rsidP="004B6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66E">
              <w:rPr>
                <w:rFonts w:ascii="Arial" w:hAnsi="Arial" w:cs="Arial"/>
                <w:b/>
                <w:sz w:val="20"/>
                <w:szCs w:val="20"/>
              </w:rPr>
              <w:t xml:space="preserve">НЕОБХОДИМОСТИ ЕЕ РЕШЕНИЯ </w:t>
            </w:r>
          </w:p>
          <w:p w:rsidR="004B666E" w:rsidRPr="004B666E" w:rsidRDefault="004B666E" w:rsidP="004B6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66E">
              <w:rPr>
                <w:rFonts w:ascii="Arial" w:hAnsi="Arial" w:cs="Arial"/>
                <w:b/>
                <w:sz w:val="20"/>
                <w:szCs w:val="20"/>
              </w:rPr>
              <w:t>ПРОГРАММНЫМИ МЕТОДАМИ</w:t>
            </w:r>
          </w:p>
          <w:p w:rsidR="004B666E" w:rsidRPr="004B666E" w:rsidRDefault="004B666E" w:rsidP="004B6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666E" w:rsidRPr="004B666E" w:rsidRDefault="004B666E" w:rsidP="004B666E">
            <w:pPr>
              <w:pStyle w:val="a4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 xml:space="preserve">Природно-климатические условия </w:t>
            </w:r>
            <w:proofErr w:type="spellStart"/>
            <w:r w:rsidRPr="004B666E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20"/>
                <w:szCs w:val="20"/>
              </w:rPr>
              <w:t xml:space="preserve"> сельсовета,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      </w:r>
          </w:p>
          <w:p w:rsidR="004B666E" w:rsidRPr="004B666E" w:rsidRDefault="004B666E" w:rsidP="004B666E">
            <w:pPr>
              <w:pStyle w:val="a4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В настоящее время население поселения составляет 1.2 тыс. чел.</w:t>
            </w:r>
          </w:p>
          <w:p w:rsidR="004B666E" w:rsidRPr="004B666E" w:rsidRDefault="004B666E" w:rsidP="004B666E">
            <w:pPr>
              <w:pStyle w:val="a4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В последние годы в поселении проводилась целенаправленная работа по благоустройству и социальному развитию населенных пунктов. В то же время в вопросах благоустройства территории поселения имеется ряд проблем.</w:t>
            </w:r>
          </w:p>
          <w:p w:rsidR="004B666E" w:rsidRPr="004B666E" w:rsidRDefault="004B666E" w:rsidP="004B666E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Благоустройство населенных пунктов поселения не отвечает современным требованиям. Большие нарекания вызывают благоустройство и санитарное содержание дворовых территорий. По-прежнему серьезную озабоченность вызывают состояние сбора, утилизации и захоронения бытовых и промышленных отходов, освещение улиц поселения. Для решения данной проблемы требуется участие и взаимодействие органов местного самоуправления с привлечением населения, предприятий и организаций, наличия финансирования с привлечением источников всех уровней, что обусловливает необходимость разработки и применения данной Программы.</w:t>
            </w:r>
          </w:p>
          <w:p w:rsidR="004B666E" w:rsidRPr="004B666E" w:rsidRDefault="004B666E" w:rsidP="004B666E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 xml:space="preserve">Работы по благоустройству населенных пунктов поселения не приобрели пока комплексного, постоянного характера, не переросли в полной мере в плоскость конкретных практических действий. До настоящего времени не налажена должным образом работа специализированных предприятий. Несмотря на предпринимаемые меры, растет количество несанкционированных свалок мусора и бытовых отходов, отдельные </w:t>
            </w:r>
          </w:p>
          <w:p w:rsidR="004B666E" w:rsidRPr="004B666E" w:rsidRDefault="004B666E" w:rsidP="004B666E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домовладения не ухожены. Накопление в больших масштабах отходов и негативное их воздействие на окружающую среду является сегодня одной их главных проблем обращения с отходами.</w:t>
            </w:r>
          </w:p>
          <w:p w:rsidR="004B666E" w:rsidRPr="004B666E" w:rsidRDefault="004B666E" w:rsidP="004B666E">
            <w:pPr>
              <w:pStyle w:val="a4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органов государственной власти.</w:t>
            </w:r>
          </w:p>
          <w:p w:rsidR="004B666E" w:rsidRPr="004B666E" w:rsidRDefault="004B666E" w:rsidP="004B666E">
            <w:pPr>
              <w:pStyle w:val="printj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      </w:r>
          </w:p>
          <w:p w:rsidR="004B666E" w:rsidRPr="004B666E" w:rsidRDefault="004B666E" w:rsidP="004B666E">
            <w:pPr>
              <w:pStyle w:val="printj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населенных пунктов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      </w:r>
          </w:p>
          <w:p w:rsidR="004B666E" w:rsidRPr="004B666E" w:rsidRDefault="004B666E" w:rsidP="004B666E">
            <w:pPr>
              <w:pStyle w:val="printj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66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ОСНОВАНИЕ ДЛЯ РАЗРАБОТКИ </w:t>
            </w:r>
          </w:p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666E">
              <w:rPr>
                <w:rFonts w:ascii="Arial" w:hAnsi="Arial" w:cs="Arial"/>
                <w:b/>
                <w:bCs/>
                <w:sz w:val="20"/>
                <w:szCs w:val="20"/>
              </w:rPr>
              <w:t>МУНИУЦИПАЛЬНОЙ ПРОГРАММЫ</w:t>
            </w:r>
          </w:p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ab/>
              <w:t xml:space="preserve">Реализация Программы осуществляется в соответствии с действующим законодательством, нормативно-правовыми актами администрации </w:t>
            </w:r>
            <w:proofErr w:type="spellStart"/>
            <w:r w:rsidRPr="004B666E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4B666E">
              <w:rPr>
                <w:rFonts w:ascii="Arial" w:hAnsi="Arial" w:cs="Arial"/>
                <w:sz w:val="20"/>
                <w:szCs w:val="20"/>
              </w:rPr>
              <w:t xml:space="preserve">сельсовета  </w:t>
            </w:r>
            <w:proofErr w:type="spellStart"/>
            <w:r w:rsidRPr="004B666E">
              <w:rPr>
                <w:rFonts w:ascii="Arial" w:hAnsi="Arial" w:cs="Arial"/>
                <w:sz w:val="20"/>
                <w:szCs w:val="20"/>
              </w:rPr>
              <w:t>Краснотуранского</w:t>
            </w:r>
            <w:proofErr w:type="spellEnd"/>
            <w:proofErr w:type="gramEnd"/>
            <w:r w:rsidRPr="004B666E">
              <w:rPr>
                <w:rFonts w:ascii="Arial" w:hAnsi="Arial" w:cs="Arial"/>
                <w:sz w:val="20"/>
                <w:szCs w:val="20"/>
              </w:rPr>
              <w:t xml:space="preserve"> района, определяющими механизм реализации ведомственных целевых программ сельского поселения.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 xml:space="preserve">Администрация </w:t>
            </w:r>
            <w:proofErr w:type="spellStart"/>
            <w:r w:rsidRPr="004B666E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20"/>
                <w:szCs w:val="20"/>
              </w:rPr>
              <w:t xml:space="preserve"> сельсовета:</w:t>
            </w:r>
          </w:p>
          <w:p w:rsidR="004B666E" w:rsidRPr="004B666E" w:rsidRDefault="004B666E" w:rsidP="004B666E">
            <w:pPr>
              <w:numPr>
                <w:ilvl w:val="1"/>
                <w:numId w:val="11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осуществляет контроль за выполнением мероприятий Программы;</w:t>
            </w:r>
          </w:p>
          <w:p w:rsidR="004B666E" w:rsidRPr="004B666E" w:rsidRDefault="004B666E" w:rsidP="004B666E">
            <w:pPr>
              <w:numPr>
                <w:ilvl w:val="1"/>
                <w:numId w:val="11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проводит анализ выполнения и готовит отчеты о выполнении Программы,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включая меры по повышению эффективности ее реализации;</w:t>
            </w:r>
          </w:p>
          <w:p w:rsidR="004B666E" w:rsidRPr="004B666E" w:rsidRDefault="004B666E" w:rsidP="004B666E">
            <w:pPr>
              <w:numPr>
                <w:ilvl w:val="1"/>
                <w:numId w:val="11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несет ответственность за достижение цели и решение задач, за обеспечение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утвержденных значений показателей в ходе реализации Программы.</w:t>
            </w:r>
          </w:p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666E" w:rsidRPr="004B666E" w:rsidRDefault="004B666E" w:rsidP="004B666E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66E">
              <w:rPr>
                <w:rFonts w:ascii="Arial" w:hAnsi="Arial" w:cs="Arial"/>
                <w:b/>
                <w:sz w:val="20"/>
                <w:szCs w:val="20"/>
              </w:rPr>
              <w:t xml:space="preserve">ОСНОВНЫЕ ЦЕЛИ И ЗАДАЧИ </w:t>
            </w:r>
          </w:p>
          <w:p w:rsidR="004B666E" w:rsidRPr="004B666E" w:rsidRDefault="004B666E" w:rsidP="004B666E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66E">
              <w:rPr>
                <w:rFonts w:ascii="Arial" w:hAnsi="Arial" w:cs="Arial"/>
                <w:b/>
                <w:sz w:val="20"/>
                <w:szCs w:val="20"/>
              </w:rPr>
              <w:t>МУНИЦИПАЛЬНОЙ ПРОГРАММЫ</w:t>
            </w:r>
          </w:p>
          <w:p w:rsidR="004B666E" w:rsidRPr="004B666E" w:rsidRDefault="004B666E" w:rsidP="004B666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ab/>
              <w:t xml:space="preserve">Основными целями программы является комплексное решение проблем благоустройства по улучшению санитарного и эстетического вида территории </w:t>
            </w:r>
            <w:proofErr w:type="spellStart"/>
            <w:r w:rsidRPr="004B666E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4B666E">
              <w:rPr>
                <w:rFonts w:ascii="Arial" w:hAnsi="Arial" w:cs="Arial"/>
                <w:sz w:val="20"/>
                <w:szCs w:val="20"/>
              </w:rPr>
              <w:t>сельсовета,  улучшения</w:t>
            </w:r>
            <w:proofErr w:type="gramEnd"/>
            <w:r w:rsidRPr="004B666E">
              <w:rPr>
                <w:rFonts w:ascii="Arial" w:hAnsi="Arial" w:cs="Arial"/>
                <w:sz w:val="20"/>
                <w:szCs w:val="20"/>
              </w:rPr>
              <w:t xml:space="preserve"> экологической обстановки на территории сельского поселения, создание комфортной среды проживания на территории </w:t>
            </w:r>
            <w:proofErr w:type="spellStart"/>
            <w:r w:rsidRPr="004B666E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20"/>
                <w:szCs w:val="20"/>
              </w:rPr>
              <w:t xml:space="preserve"> сельсовета, активизации работ по благоустройству территории поселения в границах населенных пунктов, строительству и реконструкции систем наружного освещения улиц населенных пунктов.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ab/>
              <w:t>Для достижения целей необходимо решить следующие задачи:</w:t>
            </w:r>
          </w:p>
          <w:p w:rsidR="004B666E" w:rsidRPr="004B666E" w:rsidRDefault="004B666E" w:rsidP="004B666E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организация благоустройства территории поселения;</w:t>
            </w:r>
          </w:p>
          <w:p w:rsidR="004B666E" w:rsidRPr="004B666E" w:rsidRDefault="004B666E" w:rsidP="004B666E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приведение в качественное состояние элементов благоустройства населенных пунктов;</w:t>
            </w:r>
          </w:p>
          <w:p w:rsidR="004B666E" w:rsidRPr="004B666E" w:rsidRDefault="004B666E" w:rsidP="004B666E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привлечение жителей к участию в решении проблем благоустройства населенных пунктов;</w:t>
            </w:r>
          </w:p>
          <w:p w:rsidR="004B666E" w:rsidRPr="004B666E" w:rsidRDefault="004B666E" w:rsidP="004B666E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организации прочих мероприятий по благоустройству поселения, улучшения санитарно-эпидемиологического состояния территории;</w:t>
            </w:r>
          </w:p>
          <w:p w:rsidR="004B666E" w:rsidRPr="004B666E" w:rsidRDefault="004B666E" w:rsidP="004B666E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рациональное и эффективное использование средств местного бюджета;</w:t>
            </w:r>
          </w:p>
          <w:tbl>
            <w:tblPr>
              <w:tblpPr w:leftFromText="180" w:rightFromText="180" w:vertAnchor="text" w:horzAnchor="margin" w:tblpY="58"/>
              <w:tblW w:w="151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62"/>
              <w:gridCol w:w="14535"/>
            </w:tblGrid>
            <w:tr w:rsidR="004B666E" w:rsidRPr="00831C38" w:rsidTr="00C0474E">
              <w:trPr>
                <w:trHeight w:val="231"/>
              </w:trPr>
              <w:tc>
                <w:tcPr>
                  <w:tcW w:w="662" w:type="dxa"/>
                  <w:tcBorders>
                    <w:top w:val="thinThickThinMediumGap" w:sz="24" w:space="0" w:color="808080" w:themeColor="background1" w:themeShade="80"/>
                    <w:left w:val="thinThickThinMediumGap" w:sz="24" w:space="0" w:color="808080" w:themeColor="background1" w:themeShade="80"/>
                    <w:bottom w:val="thinThickThinMediumGap" w:sz="24" w:space="0" w:color="808080" w:themeColor="background1" w:themeShade="80"/>
                    <w:right w:val="thinThickThinMediumGap" w:sz="24" w:space="0" w:color="808080" w:themeColor="background1" w:themeShade="80"/>
                  </w:tcBorders>
                  <w:vAlign w:val="center"/>
                </w:tcPr>
                <w:p w:rsidR="004B666E" w:rsidRPr="00CA5CFD" w:rsidRDefault="004B666E" w:rsidP="004B666E">
                  <w:pPr>
                    <w:pStyle w:val="ConsPlusNormal"/>
                    <w:jc w:val="center"/>
                    <w:outlineLvl w:val="0"/>
                    <w:rPr>
                      <w:rFonts w:ascii="Arial Black" w:hAnsi="Arial Black"/>
                      <w:b/>
                      <w:i/>
                      <w:szCs w:val="20"/>
                    </w:rPr>
                  </w:pPr>
                  <w:r>
                    <w:rPr>
                      <w:rFonts w:ascii="Arial Black" w:hAnsi="Arial Black"/>
                      <w:b/>
                      <w:i/>
                      <w:szCs w:val="20"/>
                    </w:rPr>
                    <w:t>4</w:t>
                  </w:r>
                </w:p>
              </w:tc>
              <w:tc>
                <w:tcPr>
                  <w:tcW w:w="14535" w:type="dxa"/>
                  <w:tcBorders>
                    <w:top w:val="thinThickThinMediumGap" w:sz="24" w:space="0" w:color="808080" w:themeColor="background1" w:themeShade="80"/>
                    <w:bottom w:val="thinThickThinMediumGap" w:sz="24" w:space="0" w:color="808080" w:themeColor="background1" w:themeShade="80"/>
                    <w:right w:val="thinThickThinMediumGap" w:sz="24" w:space="0" w:color="808080" w:themeColor="background1" w:themeShade="80"/>
                  </w:tcBorders>
                  <w:shd w:val="clear" w:color="auto" w:fill="D9D9D9" w:themeFill="background1" w:themeFillShade="D9"/>
                  <w:vAlign w:val="center"/>
                </w:tcPr>
                <w:p w:rsidR="004B666E" w:rsidRPr="00831C38" w:rsidRDefault="004B666E" w:rsidP="004B6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5A5A5" w:themeColor="accent3"/>
                      <w:szCs w:val="2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ВЕСТИ органов местного самоуправления </w:t>
                  </w:r>
                  <w:proofErr w:type="spellStart"/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Беллыкского</w:t>
                  </w:r>
                  <w:proofErr w:type="spellEnd"/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сельсовета</w:t>
                  </w:r>
                </w:p>
              </w:tc>
            </w:tr>
          </w:tbl>
          <w:p w:rsidR="004B666E" w:rsidRDefault="004B666E" w:rsidP="004B666E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B666E" w:rsidRPr="004B666E" w:rsidRDefault="004B666E" w:rsidP="004B666E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 xml:space="preserve">организация взаимодействия между предприятиями, организациями и учреждениями при решении вопросов благоустройства </w:t>
            </w:r>
            <w:proofErr w:type="spellStart"/>
            <w:r w:rsidRPr="004B666E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20"/>
                <w:szCs w:val="20"/>
              </w:rPr>
              <w:t xml:space="preserve"> сельсовета.</w:t>
            </w:r>
          </w:p>
          <w:p w:rsidR="004B666E" w:rsidRPr="004B666E" w:rsidRDefault="004B666E" w:rsidP="004B666E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 xml:space="preserve">Цель 1: комплексное решение проблем благоустройства по улучшению санитарного и эстетического вида территории </w:t>
            </w:r>
            <w:proofErr w:type="spellStart"/>
            <w:r w:rsidRPr="004B666E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4B666E">
              <w:rPr>
                <w:rFonts w:ascii="Arial" w:hAnsi="Arial" w:cs="Arial"/>
                <w:sz w:val="20"/>
                <w:szCs w:val="20"/>
              </w:rPr>
              <w:t xml:space="preserve"> сельсовета, решается следующими задачами:</w:t>
            </w:r>
          </w:p>
          <w:p w:rsidR="004B666E" w:rsidRPr="004B666E" w:rsidRDefault="004B666E" w:rsidP="004B666E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-  рациональное и эффективное использование средств местного бюджета;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- организация благоустройства территории поселения;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- приведение в качественное состояние элементов благоустройства населенных пунктов;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- привлечение жителей к участию в решении проблем благоустройства населенных пунктов;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- оздоровление санитарной экологической обстановки в местах санкционированного размещения ТБО, выполнить зачистки, обваловать, обеспечить проезд к территории;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- организовать взаимодействия между предприятиями, организациями и учреждениями при решении вопросов благоустройства сельского поселения.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Для решения этих задач предлагается проводить следующие мероприятия: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1. -   мероприятия по ремонту детских площадок;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2. - мероприятия по удалению сухостойных, больных и аварийных деревьев;</w:t>
            </w: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3. -   мероприятия по санитарной очистке территории;</w:t>
            </w:r>
          </w:p>
          <w:p w:rsid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66E">
              <w:rPr>
                <w:rFonts w:ascii="Arial" w:hAnsi="Arial" w:cs="Arial"/>
                <w:sz w:val="20"/>
                <w:szCs w:val="20"/>
              </w:rPr>
              <w:t>4. -   мероприятия по скашиванию травы в летний период;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5. -   мероприятия по организации наружного освещения на территории сельского поселения;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 xml:space="preserve">6. - мероприятия по </w:t>
            </w:r>
            <w:r w:rsidRPr="000258A4">
              <w:rPr>
                <w:rFonts w:ascii="Arial" w:hAnsi="Arial" w:cs="Arial"/>
                <w:color w:val="000000"/>
                <w:sz w:val="20"/>
                <w:szCs w:val="20"/>
              </w:rPr>
              <w:t>текущему ремонту памятников погибшим во время ВОВ.</w:t>
            </w:r>
          </w:p>
          <w:p w:rsidR="000258A4" w:rsidRPr="000258A4" w:rsidRDefault="000258A4" w:rsidP="000258A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 xml:space="preserve">Цель 2: создание комфортной среды проживания на территории </w:t>
            </w:r>
            <w:proofErr w:type="spellStart"/>
            <w:r w:rsidRPr="000258A4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258A4">
              <w:rPr>
                <w:rFonts w:ascii="Arial" w:hAnsi="Arial" w:cs="Arial"/>
                <w:sz w:val="20"/>
                <w:szCs w:val="20"/>
              </w:rPr>
              <w:t xml:space="preserve"> сельсовета, решается следующей задачей:</w:t>
            </w:r>
          </w:p>
          <w:p w:rsidR="000258A4" w:rsidRPr="000258A4" w:rsidRDefault="000258A4" w:rsidP="000258A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- организации прочих мероприятий по благоустройству поселения, улучшения санитарно-эпидемиологического состояния территории.</w:t>
            </w:r>
          </w:p>
          <w:p w:rsidR="000258A4" w:rsidRPr="000258A4" w:rsidRDefault="000258A4" w:rsidP="000258A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Для решения этих задач предлагается проводить следующие мероприятия:</w:t>
            </w:r>
          </w:p>
          <w:p w:rsidR="000258A4" w:rsidRPr="000258A4" w:rsidRDefault="000258A4" w:rsidP="000258A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1. -  мероприятия по содержанию дорог общего пользования, пешеходных дорожек;</w:t>
            </w:r>
          </w:p>
          <w:p w:rsidR="000258A4" w:rsidRPr="000258A4" w:rsidRDefault="000258A4" w:rsidP="000258A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2. -  мероприятия по текущему (капитальному) ремонту муниципального жилфонда;</w:t>
            </w:r>
          </w:p>
          <w:p w:rsidR="000258A4" w:rsidRPr="000258A4" w:rsidRDefault="000258A4" w:rsidP="000258A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 xml:space="preserve">Цель 3: улучшения экологической обстановки на территории сельского поселения, решается следующей задачей:    </w:t>
            </w:r>
          </w:p>
          <w:p w:rsidR="000258A4" w:rsidRPr="000258A4" w:rsidRDefault="000258A4" w:rsidP="000258A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 xml:space="preserve">- организация взаимодействия между предприятиями, организациями и учреждениями при решении вопросов благоустройства </w:t>
            </w:r>
            <w:proofErr w:type="spellStart"/>
            <w:r w:rsidRPr="000258A4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258A4">
              <w:rPr>
                <w:rFonts w:ascii="Arial" w:hAnsi="Arial" w:cs="Arial"/>
                <w:sz w:val="20"/>
                <w:szCs w:val="20"/>
              </w:rPr>
              <w:t xml:space="preserve"> сельсовета.</w:t>
            </w:r>
          </w:p>
          <w:p w:rsidR="000258A4" w:rsidRPr="000258A4" w:rsidRDefault="000258A4" w:rsidP="000258A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Для решения этих задач предлагается проводить следующие мероприятия:</w:t>
            </w:r>
          </w:p>
          <w:p w:rsidR="000258A4" w:rsidRPr="000258A4" w:rsidRDefault="000258A4" w:rsidP="000258A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1.  -   мероприятия по ликвидации несанкционированных свалок;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 xml:space="preserve">2. - регулярное проведение мероприятий с участием работников администрации </w:t>
            </w:r>
            <w:proofErr w:type="spellStart"/>
            <w:r w:rsidRPr="000258A4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258A4">
              <w:rPr>
                <w:rFonts w:ascii="Arial" w:hAnsi="Arial" w:cs="Arial"/>
                <w:sz w:val="20"/>
                <w:szCs w:val="20"/>
              </w:rPr>
              <w:t xml:space="preserve"> сельсовета по проверке санитарного состояния территории поселения;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3. - проведение субботников и месячников по благоустройству с привлечением организаций, учреждений и населения.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58A4" w:rsidRPr="000258A4" w:rsidRDefault="000258A4" w:rsidP="000258A4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8A4">
              <w:rPr>
                <w:rFonts w:ascii="Arial" w:hAnsi="Arial" w:cs="Arial"/>
                <w:b/>
                <w:sz w:val="20"/>
                <w:szCs w:val="20"/>
              </w:rPr>
              <w:t xml:space="preserve">СРОКИ РЕАЛИЗАЦИИ ПРОГРАММЫ И </w:t>
            </w:r>
          </w:p>
          <w:p w:rsidR="000258A4" w:rsidRPr="000258A4" w:rsidRDefault="000258A4" w:rsidP="000258A4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8A4">
              <w:rPr>
                <w:rFonts w:ascii="Arial" w:hAnsi="Arial" w:cs="Arial"/>
                <w:b/>
                <w:sz w:val="20"/>
                <w:szCs w:val="20"/>
              </w:rPr>
              <w:t>ИСТОЧНИКИ ФИНАНСИРОВАНИЯ</w:t>
            </w:r>
          </w:p>
          <w:p w:rsidR="000258A4" w:rsidRPr="000258A4" w:rsidRDefault="000258A4" w:rsidP="000258A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Реализация Программы рассчитана на 2014-2025 годы.</w:t>
            </w:r>
          </w:p>
          <w:p w:rsidR="000258A4" w:rsidRPr="000258A4" w:rsidRDefault="000258A4" w:rsidP="000258A4">
            <w:pPr>
              <w:tabs>
                <w:tab w:val="left" w:pos="540"/>
              </w:tabs>
              <w:spacing w:after="0" w:line="240" w:lineRule="auto"/>
              <w:ind w:firstLine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ab/>
              <w:t xml:space="preserve">Источником финансирования Программы являются средства бюджета </w:t>
            </w:r>
            <w:proofErr w:type="spellStart"/>
            <w:r w:rsidRPr="000258A4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258A4">
              <w:rPr>
                <w:rFonts w:ascii="Arial" w:hAnsi="Arial" w:cs="Arial"/>
                <w:sz w:val="20"/>
                <w:szCs w:val="20"/>
              </w:rPr>
              <w:t xml:space="preserve"> сельсовета </w:t>
            </w:r>
            <w:proofErr w:type="spellStart"/>
            <w:r w:rsidRPr="000258A4">
              <w:rPr>
                <w:rFonts w:ascii="Arial" w:hAnsi="Arial" w:cs="Arial"/>
                <w:sz w:val="20"/>
                <w:szCs w:val="20"/>
              </w:rPr>
              <w:t>Краснотуранского</w:t>
            </w:r>
            <w:proofErr w:type="spellEnd"/>
            <w:r w:rsidRPr="000258A4">
              <w:rPr>
                <w:rFonts w:ascii="Arial" w:hAnsi="Arial" w:cs="Arial"/>
                <w:sz w:val="20"/>
                <w:szCs w:val="20"/>
              </w:rPr>
              <w:t xml:space="preserve"> района и участие в Краевых программах и грантах.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ab/>
              <w:t xml:space="preserve">Общий объем финансирования на реализацию Программы составляет </w:t>
            </w:r>
            <w:r w:rsidRPr="000258A4">
              <w:rPr>
                <w:rFonts w:ascii="Arial" w:hAnsi="Arial" w:cs="Arial"/>
                <w:b/>
                <w:sz w:val="20"/>
                <w:szCs w:val="20"/>
              </w:rPr>
              <w:t>10 702,2</w:t>
            </w:r>
            <w:r w:rsidRPr="000258A4">
              <w:rPr>
                <w:rFonts w:ascii="Arial" w:hAnsi="Arial" w:cs="Arial"/>
                <w:sz w:val="20"/>
                <w:szCs w:val="20"/>
              </w:rPr>
              <w:t xml:space="preserve"> тыс. рублей, в том числе по годам: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2014 год – 604,3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2015 год – 761,6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2016 год – 822,1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2017 год – 735,2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2018 год – 636,1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2019 год – 756,0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2020 год – 780,2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2021 год – 782,3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2022 год – 1 037,4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2023 год –1 576,8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2024 год – 1 091,5 тыс. руб.;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2025 год – 1 118,6 тыс. </w:t>
            </w:r>
            <w:proofErr w:type="gramStart"/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руб..</w:t>
            </w:r>
            <w:proofErr w:type="gramEnd"/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258A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       </w:t>
            </w:r>
            <w:r w:rsidRPr="000258A4">
              <w:rPr>
                <w:rFonts w:ascii="Arial" w:hAnsi="Arial" w:cs="Arial"/>
                <w:sz w:val="20"/>
                <w:szCs w:val="20"/>
              </w:rPr>
              <w:t xml:space="preserve">Объемы финансирования Программы по мероприятиям и годам подлежат уточнению при формировании </w:t>
            </w:r>
            <w:proofErr w:type="gramStart"/>
            <w:r w:rsidRPr="000258A4">
              <w:rPr>
                <w:rFonts w:ascii="Arial" w:hAnsi="Arial" w:cs="Arial"/>
                <w:sz w:val="20"/>
                <w:szCs w:val="20"/>
              </w:rPr>
              <w:t>бюджета  на</w:t>
            </w:r>
            <w:proofErr w:type="gramEnd"/>
            <w:r w:rsidRPr="000258A4">
              <w:rPr>
                <w:rFonts w:ascii="Arial" w:hAnsi="Arial" w:cs="Arial"/>
                <w:sz w:val="20"/>
                <w:szCs w:val="20"/>
              </w:rPr>
              <w:t xml:space="preserve"> соответствующий финансовый год.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58A4" w:rsidRPr="000258A4" w:rsidRDefault="000258A4" w:rsidP="000258A4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58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КОНТРОЛЬ ЗА РЕАЛИЗАЦИЕЙ </w:t>
            </w:r>
          </w:p>
          <w:p w:rsidR="000258A4" w:rsidRPr="000258A4" w:rsidRDefault="000258A4" w:rsidP="000258A4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58A4">
              <w:rPr>
                <w:rFonts w:ascii="Arial" w:hAnsi="Arial" w:cs="Arial"/>
                <w:b/>
                <w:bCs/>
                <w:sz w:val="20"/>
                <w:szCs w:val="20"/>
              </w:rPr>
              <w:t>МУНИЦИПАЛЬНОЙ ПРОГРАММЫ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58A4" w:rsidRPr="000258A4" w:rsidRDefault="000258A4" w:rsidP="000258A4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 xml:space="preserve">Контроль за исполнением Программы осуществляется администрацией </w:t>
            </w:r>
            <w:proofErr w:type="spellStart"/>
            <w:r w:rsidRPr="000258A4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258A4">
              <w:rPr>
                <w:rFonts w:ascii="Arial" w:hAnsi="Arial" w:cs="Arial"/>
                <w:sz w:val="20"/>
                <w:szCs w:val="20"/>
              </w:rPr>
              <w:t xml:space="preserve"> сельсовета.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ab/>
              <w:t>Реализация ведомственной целевой программы сельского поселения осуществляется на основе:</w:t>
            </w:r>
          </w:p>
          <w:p w:rsidR="000258A4" w:rsidRPr="000258A4" w:rsidRDefault="000258A4" w:rsidP="000258A4">
            <w:pPr>
              <w:numPr>
                <w:ilvl w:val="1"/>
                <w:numId w:val="12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муниципальных   контрактов</w:t>
            </w:r>
            <w:proofErr w:type="gramStart"/>
            <w:r w:rsidRPr="000258A4">
              <w:rPr>
                <w:rFonts w:ascii="Arial" w:hAnsi="Arial" w:cs="Arial"/>
                <w:sz w:val="20"/>
                <w:szCs w:val="20"/>
              </w:rPr>
              <w:t xml:space="preserve">   (</w:t>
            </w:r>
            <w:proofErr w:type="gramEnd"/>
            <w:r w:rsidRPr="000258A4">
              <w:rPr>
                <w:rFonts w:ascii="Arial" w:hAnsi="Arial" w:cs="Arial"/>
                <w:sz w:val="20"/>
                <w:szCs w:val="20"/>
              </w:rPr>
              <w:t>договоров),     заключаемых</w:t>
            </w:r>
          </w:p>
          <w:p w:rsidR="000258A4" w:rsidRPr="000258A4" w:rsidRDefault="000258A4" w:rsidP="000258A4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 xml:space="preserve">муниципальным заказчиком Программы с исполнителями программных мероприятий в соответствии с Федеральным законом от 05.04.2013 г. № 44 — ФЗ «О контрактной системе в сфере закупок товаров, работ, услуг для </w:t>
            </w:r>
            <w:proofErr w:type="gramStart"/>
            <w:r w:rsidRPr="000258A4">
              <w:rPr>
                <w:rFonts w:ascii="Arial" w:hAnsi="Arial" w:cs="Arial"/>
                <w:sz w:val="20"/>
                <w:szCs w:val="20"/>
              </w:rPr>
              <w:t>обеспечения  государственных</w:t>
            </w:r>
            <w:proofErr w:type="gramEnd"/>
            <w:r w:rsidRPr="000258A4">
              <w:rPr>
                <w:rFonts w:ascii="Arial" w:hAnsi="Arial" w:cs="Arial"/>
                <w:sz w:val="20"/>
                <w:szCs w:val="20"/>
              </w:rPr>
              <w:t xml:space="preserve"> и муниципальных нужд» (в действующей редакции)»;</w:t>
            </w:r>
          </w:p>
          <w:p w:rsidR="000258A4" w:rsidRPr="000258A4" w:rsidRDefault="000258A4" w:rsidP="000258A4">
            <w:pPr>
              <w:numPr>
                <w:ilvl w:val="1"/>
                <w:numId w:val="12"/>
              </w:numPr>
              <w:suppressAutoHyphens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условий, порядка, правил, утвержденных федеральными, краевыми</w:t>
            </w:r>
          </w:p>
          <w:p w:rsidR="000258A4" w:rsidRPr="000258A4" w:rsidRDefault="000258A4" w:rsidP="000258A4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8A4">
              <w:rPr>
                <w:rFonts w:ascii="Arial" w:hAnsi="Arial" w:cs="Arial"/>
                <w:sz w:val="20"/>
                <w:szCs w:val="20"/>
              </w:rPr>
              <w:t>и  муниципальными</w:t>
            </w:r>
            <w:proofErr w:type="gramEnd"/>
            <w:r w:rsidRPr="000258A4">
              <w:rPr>
                <w:rFonts w:ascii="Arial" w:hAnsi="Arial" w:cs="Arial"/>
                <w:sz w:val="20"/>
                <w:szCs w:val="20"/>
              </w:rPr>
              <w:t xml:space="preserve"> нормативными правовыми актами.</w:t>
            </w:r>
          </w:p>
          <w:p w:rsidR="000258A4" w:rsidRPr="000258A4" w:rsidRDefault="000258A4" w:rsidP="000258A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58A4" w:rsidRPr="000258A4" w:rsidRDefault="000258A4" w:rsidP="000258A4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58A4">
              <w:rPr>
                <w:rFonts w:ascii="Arial" w:hAnsi="Arial" w:cs="Arial"/>
                <w:b/>
                <w:bCs/>
                <w:sz w:val="20"/>
                <w:szCs w:val="20"/>
              </w:rPr>
              <w:t>ОЖИДАЕМЫЕ РЕЗУЛЬТАТЫ РЕАЛИЗАЦИИ ПРОГРАММЫ, СОЦИАЛЬНО - ЭКОНОМИЧЕСКАЯ ЭФФЕКТИВНОСТЬ</w:t>
            </w:r>
          </w:p>
          <w:p w:rsidR="000258A4" w:rsidRPr="000258A4" w:rsidRDefault="000258A4" w:rsidP="000258A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58A4" w:rsidRPr="000258A4" w:rsidRDefault="000258A4" w:rsidP="000258A4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По</w:t>
            </w:r>
            <w:r w:rsidRPr="000258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258A4">
              <w:rPr>
                <w:rFonts w:ascii="Arial" w:hAnsi="Arial" w:cs="Arial"/>
                <w:sz w:val="20"/>
                <w:szCs w:val="20"/>
              </w:rPr>
              <w:t>итогам реализации программы планируется достичь следующих результатов:</w:t>
            </w:r>
          </w:p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- развитие культурного отдыха населения;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- улучшение санитарного и экологического состояния поселения;</w:t>
            </w:r>
            <w:r w:rsidRPr="000258A4">
              <w:rPr>
                <w:rFonts w:ascii="Arial" w:hAnsi="Arial" w:cs="Arial"/>
                <w:sz w:val="20"/>
                <w:szCs w:val="20"/>
              </w:rPr>
              <w:br/>
              <w:t xml:space="preserve">     - создание комфортных условий для отдыха населения;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- процент привлечения предприятий и организаций к работам по благоустройству;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- процент привлечения населения к работам по благоустройству.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Оценку эффективности реализации ведомственной целевой программы характеризует уровень достижения целевых показателей. Результат эффективной реализации мероприятий и программы в целом оценивается как отношение достигнутых значений показателя к плановым значениям.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Arial" w:hAnsi="Arial" w:cs="Arial"/>
                <w:sz w:val="20"/>
                <w:szCs w:val="20"/>
              </w:rPr>
            </w:pPr>
          </w:p>
          <w:p w:rsid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ab/>
              <w:t>Реализация программы позволит улучшить экологическую обстановку на территории сельского поселения и увеличить степень его благоустройства.</w:t>
            </w:r>
          </w:p>
          <w:p w:rsid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58A4" w:rsidRPr="000258A4" w:rsidRDefault="000258A4" w:rsidP="000258A4">
            <w:pPr>
              <w:pStyle w:val="ConsPlusNormal"/>
              <w:widowControl/>
              <w:jc w:val="right"/>
              <w:outlineLvl w:val="2"/>
              <w:rPr>
                <w:sz w:val="16"/>
                <w:szCs w:val="16"/>
              </w:rPr>
            </w:pPr>
            <w:r w:rsidRPr="000258A4">
              <w:rPr>
                <w:sz w:val="16"/>
                <w:szCs w:val="16"/>
              </w:rPr>
              <w:t>Приложение № 1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58A4">
              <w:rPr>
                <w:rFonts w:ascii="Arial" w:hAnsi="Arial" w:cs="Arial"/>
                <w:sz w:val="16"/>
                <w:szCs w:val="16"/>
              </w:rPr>
              <w:t>к Программе «</w:t>
            </w:r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Организация 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комплексного благоустройства 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территории </w:t>
            </w:r>
            <w:proofErr w:type="spellStart"/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>Беллыкского</w:t>
            </w:r>
            <w:proofErr w:type="spellEnd"/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>сельсовета</w:t>
            </w:r>
            <w:r w:rsidRPr="000258A4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Основные меры правового регулирования в соответствующей сфере, направленные на достижение цели и (или) коне</w:t>
            </w:r>
            <w:r>
              <w:rPr>
                <w:rFonts w:ascii="Arial" w:hAnsi="Arial" w:cs="Arial"/>
                <w:sz w:val="20"/>
                <w:szCs w:val="20"/>
              </w:rPr>
              <w:t>чных результатов программы</w:t>
            </w:r>
          </w:p>
          <w:tbl>
            <w:tblPr>
              <w:tblW w:w="1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8"/>
              <w:gridCol w:w="3778"/>
              <w:gridCol w:w="7797"/>
              <w:gridCol w:w="2976"/>
            </w:tblGrid>
            <w:tr w:rsidR="000258A4" w:rsidRPr="000258A4" w:rsidTr="000258A4">
              <w:tc>
                <w:tcPr>
                  <w:tcW w:w="648" w:type="dxa"/>
                  <w:vAlign w:val="center"/>
                </w:tcPr>
                <w:p w:rsidR="000258A4" w:rsidRPr="000258A4" w:rsidRDefault="000258A4" w:rsidP="000258A4">
                  <w:pPr>
                    <w:pStyle w:val="ConsPlusNormal"/>
                    <w:widowControl/>
                    <w:jc w:val="center"/>
                    <w:outlineLvl w:val="2"/>
                    <w:rPr>
                      <w:szCs w:val="20"/>
                    </w:rPr>
                  </w:pPr>
                  <w:r w:rsidRPr="000258A4">
                    <w:rPr>
                      <w:szCs w:val="20"/>
                    </w:rPr>
                    <w:t>№ п/п</w:t>
                  </w:r>
                </w:p>
              </w:tc>
              <w:tc>
                <w:tcPr>
                  <w:tcW w:w="3778" w:type="dxa"/>
                  <w:vAlign w:val="center"/>
                </w:tcPr>
                <w:p w:rsidR="000258A4" w:rsidRPr="000258A4" w:rsidRDefault="000258A4" w:rsidP="000258A4">
                  <w:pPr>
                    <w:pStyle w:val="ConsPlusNormal"/>
                    <w:widowControl/>
                    <w:jc w:val="center"/>
                    <w:outlineLvl w:val="2"/>
                    <w:rPr>
                      <w:szCs w:val="20"/>
                    </w:rPr>
                  </w:pPr>
                  <w:r w:rsidRPr="000258A4">
                    <w:rPr>
                      <w:szCs w:val="20"/>
                    </w:rPr>
                    <w:t xml:space="preserve">Наименование нормативного правового акта  </w:t>
                  </w:r>
                  <w:proofErr w:type="spellStart"/>
                  <w:r w:rsidRPr="000258A4">
                    <w:rPr>
                      <w:szCs w:val="20"/>
                    </w:rPr>
                    <w:t>Беллыкского</w:t>
                  </w:r>
                  <w:proofErr w:type="spellEnd"/>
                  <w:r w:rsidRPr="000258A4">
                    <w:rPr>
                      <w:szCs w:val="20"/>
                    </w:rPr>
                    <w:t xml:space="preserve"> сельсовета </w:t>
                  </w:r>
                  <w:proofErr w:type="spellStart"/>
                  <w:r w:rsidRPr="000258A4">
                    <w:rPr>
                      <w:szCs w:val="20"/>
                    </w:rPr>
                    <w:t>Краснотуранского</w:t>
                  </w:r>
                  <w:proofErr w:type="spellEnd"/>
                  <w:r w:rsidRPr="000258A4">
                    <w:rPr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7797" w:type="dxa"/>
                  <w:vAlign w:val="center"/>
                </w:tcPr>
                <w:p w:rsidR="000258A4" w:rsidRPr="000258A4" w:rsidRDefault="000258A4" w:rsidP="000258A4">
                  <w:pPr>
                    <w:pStyle w:val="ConsPlusNormal"/>
                    <w:widowControl/>
                    <w:jc w:val="center"/>
                    <w:outlineLvl w:val="2"/>
                    <w:rPr>
                      <w:szCs w:val="20"/>
                    </w:rPr>
                  </w:pPr>
                  <w:r w:rsidRPr="000258A4">
                    <w:rPr>
                      <w:szCs w:val="20"/>
                    </w:rPr>
                    <w:t>Предмет регулирования, основное содержание</w:t>
                  </w:r>
                </w:p>
              </w:tc>
              <w:tc>
                <w:tcPr>
                  <w:tcW w:w="2976" w:type="dxa"/>
                  <w:vAlign w:val="center"/>
                </w:tcPr>
                <w:p w:rsidR="000258A4" w:rsidRPr="000258A4" w:rsidRDefault="000258A4" w:rsidP="000258A4">
                  <w:pPr>
                    <w:pStyle w:val="ConsPlusNormal"/>
                    <w:widowControl/>
                    <w:jc w:val="center"/>
                    <w:outlineLvl w:val="2"/>
                    <w:rPr>
                      <w:szCs w:val="20"/>
                    </w:rPr>
                  </w:pPr>
                  <w:r w:rsidRPr="000258A4">
                    <w:rPr>
                      <w:szCs w:val="20"/>
                    </w:rPr>
                    <w:t>Срок принятия (год, квартал)</w:t>
                  </w:r>
                </w:p>
              </w:tc>
            </w:tr>
            <w:tr w:rsidR="000258A4" w:rsidRPr="000258A4" w:rsidTr="000258A4">
              <w:tc>
                <w:tcPr>
                  <w:tcW w:w="648" w:type="dxa"/>
                </w:tcPr>
                <w:p w:rsidR="000258A4" w:rsidRPr="000258A4" w:rsidRDefault="000258A4" w:rsidP="000258A4">
                  <w:pPr>
                    <w:pStyle w:val="ConsPlusNormal"/>
                    <w:widowControl/>
                    <w:jc w:val="center"/>
                    <w:outlineLvl w:val="2"/>
                    <w:rPr>
                      <w:szCs w:val="20"/>
                    </w:rPr>
                  </w:pPr>
                  <w:r w:rsidRPr="000258A4">
                    <w:rPr>
                      <w:szCs w:val="20"/>
                    </w:rPr>
                    <w:t>1</w:t>
                  </w:r>
                </w:p>
              </w:tc>
              <w:tc>
                <w:tcPr>
                  <w:tcW w:w="3778" w:type="dxa"/>
                </w:tcPr>
                <w:p w:rsidR="000258A4" w:rsidRPr="000258A4" w:rsidRDefault="000258A4" w:rsidP="000258A4">
                  <w:pPr>
                    <w:pStyle w:val="ConsPlusNormal"/>
                    <w:widowControl/>
                    <w:jc w:val="center"/>
                    <w:outlineLvl w:val="2"/>
                    <w:rPr>
                      <w:szCs w:val="20"/>
                    </w:rPr>
                  </w:pPr>
                  <w:r w:rsidRPr="000258A4">
                    <w:rPr>
                      <w:szCs w:val="20"/>
                    </w:rPr>
                    <w:t xml:space="preserve">Постановление  Администрации </w:t>
                  </w:r>
                  <w:proofErr w:type="spellStart"/>
                  <w:r w:rsidRPr="000258A4">
                    <w:rPr>
                      <w:szCs w:val="20"/>
                    </w:rPr>
                    <w:t>Беллыкского</w:t>
                  </w:r>
                  <w:proofErr w:type="spellEnd"/>
                  <w:r w:rsidRPr="000258A4">
                    <w:rPr>
                      <w:szCs w:val="20"/>
                    </w:rPr>
                    <w:t xml:space="preserve"> сельсовета  № 51-п от  18.09.2013                          «Об утверждении порядка принятия решений о разработке муниципальных программ </w:t>
                  </w:r>
                  <w:proofErr w:type="spellStart"/>
                  <w:r w:rsidRPr="000258A4">
                    <w:rPr>
                      <w:szCs w:val="20"/>
                    </w:rPr>
                    <w:t>Беллыкского</w:t>
                  </w:r>
                  <w:proofErr w:type="spellEnd"/>
                  <w:r w:rsidRPr="000258A4">
                    <w:rPr>
                      <w:szCs w:val="20"/>
                    </w:rPr>
                    <w:t xml:space="preserve"> сельсовета </w:t>
                  </w:r>
                  <w:proofErr w:type="spellStart"/>
                  <w:r w:rsidRPr="000258A4">
                    <w:rPr>
                      <w:szCs w:val="20"/>
                    </w:rPr>
                    <w:t>Краснотуранского</w:t>
                  </w:r>
                  <w:proofErr w:type="spellEnd"/>
                  <w:r w:rsidRPr="000258A4">
                    <w:rPr>
                      <w:szCs w:val="20"/>
                    </w:rPr>
                    <w:t xml:space="preserve"> района Красноярского края, их формировании и реализации»</w:t>
                  </w:r>
                </w:p>
              </w:tc>
              <w:tc>
                <w:tcPr>
                  <w:tcW w:w="7797" w:type="dxa"/>
                </w:tcPr>
                <w:p w:rsidR="000258A4" w:rsidRPr="000258A4" w:rsidRDefault="000258A4" w:rsidP="000258A4">
                  <w:pPr>
                    <w:pStyle w:val="ConsPlusNormal"/>
                    <w:widowControl/>
                    <w:jc w:val="center"/>
                    <w:outlineLvl w:val="2"/>
                    <w:rPr>
                      <w:szCs w:val="20"/>
                    </w:rPr>
                  </w:pPr>
                  <w:r w:rsidRPr="000258A4">
                    <w:rPr>
                      <w:szCs w:val="20"/>
                    </w:rPr>
                    <w:t xml:space="preserve">Порядок принятия решений о разработке муниципальных  программ </w:t>
                  </w:r>
                  <w:proofErr w:type="spellStart"/>
                  <w:r w:rsidRPr="000258A4">
                    <w:rPr>
                      <w:szCs w:val="20"/>
                    </w:rPr>
                    <w:t>Беллыкского</w:t>
                  </w:r>
                  <w:proofErr w:type="spellEnd"/>
                  <w:r w:rsidRPr="000258A4">
                    <w:rPr>
                      <w:szCs w:val="20"/>
                    </w:rPr>
                    <w:t xml:space="preserve"> сельсовета </w:t>
                  </w:r>
                  <w:proofErr w:type="spellStart"/>
                  <w:r w:rsidRPr="000258A4">
                    <w:rPr>
                      <w:szCs w:val="20"/>
                    </w:rPr>
                    <w:t>Краснотуранского</w:t>
                  </w:r>
                  <w:proofErr w:type="spellEnd"/>
                  <w:r w:rsidRPr="000258A4">
                    <w:rPr>
                      <w:szCs w:val="20"/>
                    </w:rPr>
                    <w:t xml:space="preserve">  района Красноярского края, их формировании и реализации (далее - Порядок) устанавливает этапы и правила разработки и формирования муниципальных  программ, процедуру их утверждения, механизм реализации и осуществления контроля за реализацией муниципальных  программ </w:t>
                  </w:r>
                  <w:proofErr w:type="spellStart"/>
                  <w:r w:rsidRPr="000258A4">
                    <w:rPr>
                      <w:szCs w:val="20"/>
                    </w:rPr>
                    <w:t>Беллыкского</w:t>
                  </w:r>
                  <w:proofErr w:type="spellEnd"/>
                  <w:r w:rsidRPr="000258A4">
                    <w:rPr>
                      <w:szCs w:val="20"/>
                    </w:rPr>
                    <w:t xml:space="preserve"> сельсовета </w:t>
                  </w:r>
                  <w:proofErr w:type="spellStart"/>
                  <w:r w:rsidRPr="000258A4">
                    <w:rPr>
                      <w:szCs w:val="20"/>
                    </w:rPr>
                    <w:t>Краснотуранского</w:t>
                  </w:r>
                  <w:proofErr w:type="spellEnd"/>
                  <w:r w:rsidRPr="000258A4">
                    <w:rPr>
                      <w:szCs w:val="20"/>
                    </w:rPr>
                    <w:t xml:space="preserve">  района Красноярского края</w:t>
                  </w:r>
                </w:p>
              </w:tc>
              <w:tc>
                <w:tcPr>
                  <w:tcW w:w="2976" w:type="dxa"/>
                </w:tcPr>
                <w:p w:rsidR="000258A4" w:rsidRPr="000258A4" w:rsidRDefault="000258A4" w:rsidP="000258A4">
                  <w:pPr>
                    <w:tabs>
                      <w:tab w:val="left" w:pos="0"/>
                      <w:tab w:val="left" w:pos="1134"/>
                    </w:tabs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258A4">
                    <w:rPr>
                      <w:rFonts w:ascii="Arial" w:hAnsi="Arial" w:cs="Arial"/>
                      <w:sz w:val="20"/>
                      <w:szCs w:val="20"/>
                    </w:rPr>
                    <w:t>Подлежат разработке в срок до 30.09.2013 и в срок до 30.10.2013 утверждению.</w:t>
                  </w:r>
                </w:p>
                <w:p w:rsidR="000258A4" w:rsidRPr="000258A4" w:rsidRDefault="000258A4" w:rsidP="000258A4">
                  <w:pPr>
                    <w:pStyle w:val="ConsPlusNormal"/>
                    <w:widowControl/>
                    <w:outlineLvl w:val="2"/>
                    <w:rPr>
                      <w:szCs w:val="20"/>
                    </w:rPr>
                  </w:pPr>
                </w:p>
              </w:tc>
            </w:tr>
          </w:tbl>
          <w:p w:rsidR="000258A4" w:rsidRPr="000258A4" w:rsidRDefault="000258A4" w:rsidP="000258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Y="58"/>
              <w:tblW w:w="15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61"/>
              <w:gridCol w:w="14507"/>
            </w:tblGrid>
            <w:tr w:rsidR="000258A4" w:rsidRPr="00831C38" w:rsidTr="00C0474E">
              <w:trPr>
                <w:trHeight w:val="280"/>
              </w:trPr>
              <w:tc>
                <w:tcPr>
                  <w:tcW w:w="661" w:type="dxa"/>
                  <w:tcBorders>
                    <w:top w:val="thinThickThinMediumGap" w:sz="24" w:space="0" w:color="808080" w:themeColor="background1" w:themeShade="80"/>
                    <w:left w:val="thinThickThinMediumGap" w:sz="24" w:space="0" w:color="808080" w:themeColor="background1" w:themeShade="80"/>
                    <w:bottom w:val="thinThickThinMediumGap" w:sz="24" w:space="0" w:color="808080" w:themeColor="background1" w:themeShade="80"/>
                    <w:right w:val="thinThickThinMediumGap" w:sz="24" w:space="0" w:color="808080" w:themeColor="background1" w:themeShade="80"/>
                  </w:tcBorders>
                  <w:vAlign w:val="center"/>
                </w:tcPr>
                <w:p w:rsidR="000258A4" w:rsidRPr="00CA5CFD" w:rsidRDefault="000258A4" w:rsidP="000258A4">
                  <w:pPr>
                    <w:pStyle w:val="ConsPlusNormal"/>
                    <w:jc w:val="center"/>
                    <w:outlineLvl w:val="0"/>
                    <w:rPr>
                      <w:rFonts w:ascii="Arial Black" w:hAnsi="Arial Black"/>
                      <w:b/>
                      <w:i/>
                      <w:szCs w:val="20"/>
                    </w:rPr>
                  </w:pPr>
                  <w:r>
                    <w:rPr>
                      <w:rFonts w:ascii="Arial Black" w:hAnsi="Arial Black"/>
                      <w:b/>
                      <w:i/>
                      <w:szCs w:val="20"/>
                    </w:rPr>
                    <w:t>5</w:t>
                  </w:r>
                </w:p>
              </w:tc>
              <w:tc>
                <w:tcPr>
                  <w:tcW w:w="14507" w:type="dxa"/>
                  <w:tcBorders>
                    <w:top w:val="thinThickThinMediumGap" w:sz="24" w:space="0" w:color="808080" w:themeColor="background1" w:themeShade="80"/>
                    <w:bottom w:val="thinThickThinMediumGap" w:sz="24" w:space="0" w:color="808080" w:themeColor="background1" w:themeShade="80"/>
                    <w:right w:val="thinThickThinMediumGap" w:sz="24" w:space="0" w:color="808080" w:themeColor="background1" w:themeShade="80"/>
                  </w:tcBorders>
                  <w:shd w:val="clear" w:color="auto" w:fill="D9D9D9" w:themeFill="background1" w:themeFillShade="D9"/>
                  <w:vAlign w:val="center"/>
                </w:tcPr>
                <w:p w:rsidR="000258A4" w:rsidRPr="00831C38" w:rsidRDefault="000258A4" w:rsidP="000258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5A5A5" w:themeColor="accent3"/>
                      <w:szCs w:val="2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ВЕСТИ органов местного самоуправления </w:t>
                  </w:r>
                  <w:proofErr w:type="spellStart"/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Беллыкского</w:t>
                  </w:r>
                  <w:proofErr w:type="spellEnd"/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сельсовета</w:t>
                  </w:r>
                </w:p>
              </w:tc>
            </w:tr>
          </w:tbl>
          <w:p w:rsidR="000258A4" w:rsidRPr="00D00191" w:rsidRDefault="000258A4" w:rsidP="000258A4">
            <w:pPr>
              <w:pStyle w:val="printj"/>
              <w:spacing w:before="0" w:beforeAutospacing="0" w:after="0" w:afterAutospacing="0" w:line="240" w:lineRule="atLeast"/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258A4" w:rsidRPr="000258A4" w:rsidRDefault="000258A4" w:rsidP="000258A4">
            <w:pPr>
              <w:pStyle w:val="ConsPlusNormal"/>
              <w:widowControl/>
              <w:jc w:val="right"/>
              <w:outlineLvl w:val="2"/>
              <w:rPr>
                <w:sz w:val="16"/>
                <w:szCs w:val="16"/>
              </w:rPr>
            </w:pPr>
            <w:r w:rsidRPr="000258A4">
              <w:rPr>
                <w:sz w:val="16"/>
                <w:szCs w:val="16"/>
              </w:rPr>
              <w:t>Приложение № 2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 w:rsidRPr="000258A4">
              <w:rPr>
                <w:rFonts w:ascii="Arial" w:hAnsi="Arial" w:cs="Arial"/>
                <w:sz w:val="16"/>
                <w:szCs w:val="16"/>
              </w:rPr>
              <w:t>к Программе «</w:t>
            </w:r>
            <w:proofErr w:type="gramStart"/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>Организация  комплексного</w:t>
            </w:r>
            <w:proofErr w:type="gramEnd"/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 благоустройства территории </w:t>
            </w:r>
            <w:proofErr w:type="spellStart"/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>Беллыкского</w:t>
            </w:r>
            <w:proofErr w:type="spellEnd"/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>сельсовета</w:t>
            </w:r>
            <w:r w:rsidRPr="000258A4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0258A4" w:rsidRPr="00D00191" w:rsidRDefault="000258A4" w:rsidP="000258A4">
            <w:pPr>
              <w:rPr>
                <w:rFonts w:ascii="Arial" w:hAnsi="Arial" w:cs="Arial"/>
                <w:sz w:val="20"/>
                <w:szCs w:val="20"/>
              </w:rPr>
            </w:pPr>
          </w:p>
          <w:p w:rsidR="000258A4" w:rsidRPr="000258A4" w:rsidRDefault="000258A4" w:rsidP="000258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 xml:space="preserve">Распределение планируемых расходов за счет </w:t>
            </w:r>
            <w:proofErr w:type="gramStart"/>
            <w:r w:rsidRPr="000258A4">
              <w:rPr>
                <w:rFonts w:ascii="Arial" w:hAnsi="Arial" w:cs="Arial"/>
                <w:sz w:val="20"/>
                <w:szCs w:val="20"/>
              </w:rPr>
              <w:t>средств  бюджета</w:t>
            </w:r>
            <w:proofErr w:type="gramEnd"/>
            <w:r w:rsidRPr="000258A4">
              <w:rPr>
                <w:rFonts w:ascii="Arial" w:hAnsi="Arial" w:cs="Arial"/>
                <w:sz w:val="20"/>
                <w:szCs w:val="20"/>
              </w:rPr>
              <w:t xml:space="preserve">  сельсовета  </w:t>
            </w:r>
          </w:p>
          <w:p w:rsidR="000258A4" w:rsidRPr="000258A4" w:rsidRDefault="000258A4" w:rsidP="000258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58A4">
              <w:rPr>
                <w:rFonts w:ascii="Arial" w:hAnsi="Arial" w:cs="Arial"/>
                <w:sz w:val="20"/>
                <w:szCs w:val="20"/>
              </w:rPr>
              <w:t>по мероприятиям и подпрограммам муниципальной программы</w:t>
            </w:r>
          </w:p>
          <w:tbl>
            <w:tblPr>
              <w:tblpPr w:leftFromText="180" w:rightFromText="180" w:vertAnchor="text" w:horzAnchor="page" w:tblpX="1680" w:tblpY="186"/>
              <w:tblW w:w="146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842"/>
              <w:gridCol w:w="2123"/>
              <w:gridCol w:w="2533"/>
              <w:gridCol w:w="740"/>
              <w:gridCol w:w="742"/>
              <w:gridCol w:w="1278"/>
              <w:gridCol w:w="562"/>
              <w:gridCol w:w="1389"/>
              <w:gridCol w:w="1074"/>
              <w:gridCol w:w="1074"/>
              <w:gridCol w:w="1244"/>
            </w:tblGrid>
            <w:tr w:rsidR="000258A4" w:rsidRPr="00D00191" w:rsidTr="00F4019C">
              <w:trPr>
                <w:trHeight w:val="411"/>
              </w:trPr>
              <w:tc>
                <w:tcPr>
                  <w:tcW w:w="1842" w:type="dxa"/>
                  <w:vMerge w:val="restart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Статус (муниципальная программа, подпрограмма)</w:t>
                  </w:r>
                </w:p>
              </w:tc>
              <w:tc>
                <w:tcPr>
                  <w:tcW w:w="2123" w:type="dxa"/>
                  <w:vMerge w:val="restart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Наименование  программы, подпрограммы</w:t>
                  </w:r>
                </w:p>
              </w:tc>
              <w:tc>
                <w:tcPr>
                  <w:tcW w:w="2533" w:type="dxa"/>
                  <w:vMerge w:val="restart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Наименование ГРБС</w:t>
                  </w:r>
                </w:p>
              </w:tc>
              <w:tc>
                <w:tcPr>
                  <w:tcW w:w="3322" w:type="dxa"/>
                  <w:gridSpan w:val="4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Код бюджетной классификации </w:t>
                  </w:r>
                </w:p>
              </w:tc>
              <w:tc>
                <w:tcPr>
                  <w:tcW w:w="4781" w:type="dxa"/>
                  <w:gridSpan w:val="4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Расходы </w:t>
                  </w: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(тыс. руб.), годы</w:t>
                  </w:r>
                </w:p>
              </w:tc>
            </w:tr>
            <w:tr w:rsidR="000258A4" w:rsidRPr="00D00191" w:rsidTr="00F4019C">
              <w:trPr>
                <w:trHeight w:val="1266"/>
              </w:trPr>
              <w:tc>
                <w:tcPr>
                  <w:tcW w:w="1842" w:type="dxa"/>
                  <w:vMerge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3" w:type="dxa"/>
                  <w:vMerge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33" w:type="dxa"/>
                  <w:vMerge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40" w:type="dxa"/>
                </w:tcPr>
                <w:p w:rsidR="000258A4" w:rsidRPr="00131BB2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ГРБС</w:t>
                  </w:r>
                </w:p>
              </w:tc>
              <w:tc>
                <w:tcPr>
                  <w:tcW w:w="742" w:type="dxa"/>
                </w:tcPr>
                <w:p w:rsidR="000258A4" w:rsidRPr="00131BB2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Рз</w:t>
                  </w:r>
                  <w:proofErr w:type="spellEnd"/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br/>
                  </w:r>
                  <w:proofErr w:type="spellStart"/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Пр</w:t>
                  </w:r>
                  <w:proofErr w:type="spellEnd"/>
                </w:p>
              </w:tc>
              <w:tc>
                <w:tcPr>
                  <w:tcW w:w="1278" w:type="dxa"/>
                </w:tcPr>
                <w:p w:rsidR="000258A4" w:rsidRPr="00131BB2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ЦСР</w:t>
                  </w:r>
                </w:p>
              </w:tc>
              <w:tc>
                <w:tcPr>
                  <w:tcW w:w="562" w:type="dxa"/>
                </w:tcPr>
                <w:p w:rsidR="000258A4" w:rsidRPr="00131BB2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ВР</w:t>
                  </w:r>
                </w:p>
              </w:tc>
              <w:tc>
                <w:tcPr>
                  <w:tcW w:w="1389" w:type="dxa"/>
                </w:tcPr>
                <w:p w:rsidR="000258A4" w:rsidRPr="00131BB2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очередной финансовый год</w:t>
                  </w:r>
                </w:p>
              </w:tc>
              <w:tc>
                <w:tcPr>
                  <w:tcW w:w="1074" w:type="dxa"/>
                </w:tcPr>
                <w:p w:rsidR="000258A4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первый год </w:t>
                  </w:r>
                  <w:proofErr w:type="spellStart"/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плано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-</w:t>
                  </w:r>
                </w:p>
                <w:p w:rsidR="000258A4" w:rsidRPr="00131BB2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вого</w:t>
                  </w:r>
                  <w:proofErr w:type="spellEnd"/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 периода</w:t>
                  </w:r>
                </w:p>
              </w:tc>
              <w:tc>
                <w:tcPr>
                  <w:tcW w:w="1074" w:type="dxa"/>
                </w:tcPr>
                <w:p w:rsidR="000258A4" w:rsidRPr="00131BB2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второй год </w:t>
                  </w:r>
                  <w:proofErr w:type="spellStart"/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плано-вого</w:t>
                  </w:r>
                  <w:proofErr w:type="spellEnd"/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 периода</w:t>
                  </w:r>
                </w:p>
              </w:tc>
              <w:tc>
                <w:tcPr>
                  <w:tcW w:w="1244" w:type="dxa"/>
                </w:tcPr>
                <w:p w:rsidR="000258A4" w:rsidRPr="00131BB2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Итого на период</w:t>
                  </w:r>
                </w:p>
              </w:tc>
            </w:tr>
            <w:tr w:rsidR="000258A4" w:rsidRPr="00D00191" w:rsidTr="00F4019C">
              <w:trPr>
                <w:trHeight w:val="447"/>
              </w:trPr>
              <w:tc>
                <w:tcPr>
                  <w:tcW w:w="1842" w:type="dxa"/>
                  <w:vMerge w:val="restart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Муниципальная программа</w:t>
                  </w:r>
                </w:p>
              </w:tc>
              <w:tc>
                <w:tcPr>
                  <w:tcW w:w="2123" w:type="dxa"/>
                  <w:vMerge w:val="restart"/>
                </w:tcPr>
                <w:p w:rsidR="000258A4" w:rsidRPr="00963D0E" w:rsidRDefault="000258A4" w:rsidP="000258A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63D0E">
                    <w:rPr>
                      <w:rFonts w:ascii="Arial" w:hAnsi="Arial" w:cs="Arial"/>
                      <w:sz w:val="20"/>
                      <w:szCs w:val="20"/>
                    </w:rPr>
                    <w:t>«</w:t>
                  </w:r>
                  <w:r w:rsidRPr="00963D0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Организация </w:t>
                  </w:r>
                </w:p>
                <w:p w:rsidR="000258A4" w:rsidRPr="00963D0E" w:rsidRDefault="000258A4" w:rsidP="000258A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63D0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комплексного благоустройства </w:t>
                  </w:r>
                </w:p>
                <w:p w:rsidR="000258A4" w:rsidRPr="00963D0E" w:rsidRDefault="000258A4" w:rsidP="000258A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63D0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территории </w:t>
                  </w:r>
                  <w:proofErr w:type="spellStart"/>
                  <w:r w:rsidRPr="00963D0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Беллыкского</w:t>
                  </w:r>
                  <w:proofErr w:type="spellEnd"/>
                  <w:r w:rsidRPr="00963D0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63D0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сельсовета </w:t>
                  </w:r>
                </w:p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на 2022-2024</w:t>
                  </w:r>
                  <w:r w:rsidRPr="00963D0E">
                    <w:rPr>
                      <w:rFonts w:ascii="Arial" w:hAnsi="Arial" w:cs="Arial"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всего расходные обязательства по программе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290064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29006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1 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576</w:t>
                  </w:r>
                  <w:r w:rsidRPr="0029006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,8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6F3393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6F3393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1 091,5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6F3393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6F3393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1 118,6</w:t>
                  </w:r>
                </w:p>
              </w:tc>
              <w:tc>
                <w:tcPr>
                  <w:tcW w:w="1244" w:type="dxa"/>
                  <w:vAlign w:val="center"/>
                </w:tcPr>
                <w:p w:rsidR="000258A4" w:rsidRPr="006F3393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6F3393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3 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786</w:t>
                  </w:r>
                  <w:r w:rsidRPr="006F3393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,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</w:tr>
            <w:tr w:rsidR="000258A4" w:rsidRPr="00D00191" w:rsidTr="00F4019C">
              <w:trPr>
                <w:trHeight w:val="293"/>
              </w:trPr>
              <w:tc>
                <w:tcPr>
                  <w:tcW w:w="1842" w:type="dxa"/>
                  <w:vMerge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3" w:type="dxa"/>
                  <w:vMerge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в том числе по ГРБС: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44" w:type="dxa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258A4" w:rsidRPr="00D00191" w:rsidTr="00F4019C">
              <w:trPr>
                <w:trHeight w:val="663"/>
              </w:trPr>
              <w:tc>
                <w:tcPr>
                  <w:tcW w:w="1842" w:type="dxa"/>
                  <w:vMerge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3" w:type="dxa"/>
                  <w:vMerge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Администрация  </w:t>
                  </w:r>
                  <w:proofErr w:type="spellStart"/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Беллыкского</w:t>
                  </w:r>
                  <w:proofErr w:type="spellEnd"/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сельсовета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802</w:t>
                  </w:r>
                </w:p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05 03</w:t>
                  </w: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131BB2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131BB2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0100000000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244</w:t>
                  </w: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290064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290064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1 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57</w:t>
                  </w:r>
                  <w:r w:rsidRPr="00290064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6,8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1 091,5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1 118,6</w:t>
                  </w:r>
                </w:p>
              </w:tc>
              <w:tc>
                <w:tcPr>
                  <w:tcW w:w="1244" w:type="dxa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3 786,9</w:t>
                  </w:r>
                </w:p>
              </w:tc>
            </w:tr>
            <w:tr w:rsidR="000258A4" w:rsidRPr="00D00191" w:rsidTr="00F4019C">
              <w:trPr>
                <w:trHeight w:val="372"/>
              </w:trPr>
              <w:tc>
                <w:tcPr>
                  <w:tcW w:w="1842" w:type="dxa"/>
                  <w:vMerge w:val="restart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Мероприятие программы 1</w:t>
                  </w:r>
                </w:p>
              </w:tc>
              <w:tc>
                <w:tcPr>
                  <w:tcW w:w="2123" w:type="dxa"/>
                  <w:vMerge w:val="restart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Уличное </w:t>
                  </w:r>
                </w:p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освещение</w:t>
                  </w: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всего расходные обязательства 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802</w:t>
                  </w: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05 03</w:t>
                  </w: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0110081520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244</w:t>
                  </w: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3661CA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3661CA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385,9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3661CA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3661CA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385,9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3661CA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3661CA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385,9</w:t>
                  </w:r>
                </w:p>
              </w:tc>
              <w:tc>
                <w:tcPr>
                  <w:tcW w:w="1244" w:type="dxa"/>
                  <w:vAlign w:val="center"/>
                </w:tcPr>
                <w:p w:rsidR="000258A4" w:rsidRPr="003661CA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3661CA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1 157,7</w:t>
                  </w:r>
                </w:p>
              </w:tc>
            </w:tr>
            <w:tr w:rsidR="000258A4" w:rsidRPr="00D00191" w:rsidTr="00F4019C">
              <w:trPr>
                <w:trHeight w:val="194"/>
              </w:trPr>
              <w:tc>
                <w:tcPr>
                  <w:tcW w:w="1842" w:type="dxa"/>
                  <w:vMerge/>
                </w:tcPr>
                <w:p w:rsidR="000258A4" w:rsidRPr="00D00191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123" w:type="dxa"/>
                  <w:vMerge/>
                </w:tcPr>
                <w:p w:rsidR="000258A4" w:rsidRPr="00D00191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в том числе по ГРБС: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44" w:type="dxa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258A4" w:rsidRPr="00D00191" w:rsidTr="00F4019C">
              <w:trPr>
                <w:trHeight w:val="428"/>
              </w:trPr>
              <w:tc>
                <w:tcPr>
                  <w:tcW w:w="1842" w:type="dxa"/>
                  <w:vMerge/>
                </w:tcPr>
                <w:p w:rsidR="000258A4" w:rsidRPr="00D00191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123" w:type="dxa"/>
                  <w:vMerge/>
                </w:tcPr>
                <w:p w:rsidR="000258A4" w:rsidRPr="00D00191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Администрация  </w:t>
                  </w:r>
                  <w:proofErr w:type="spellStart"/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Беллыкского</w:t>
                  </w:r>
                  <w:proofErr w:type="spellEnd"/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сельсовета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802</w:t>
                  </w:r>
                </w:p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05 03</w:t>
                  </w:r>
                </w:p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0110081520</w:t>
                  </w:r>
                </w:p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244</w:t>
                  </w: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8D0F1B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8D0F1B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</w:t>
                  </w:r>
                  <w:r w:rsidRPr="008D0F1B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5,9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8D0F1B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8D0F1B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</w:t>
                  </w:r>
                  <w:r w:rsidRPr="008D0F1B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5,9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8D0F1B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8D0F1B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</w:t>
                  </w:r>
                  <w:r w:rsidRPr="008D0F1B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5,9</w:t>
                  </w:r>
                </w:p>
              </w:tc>
              <w:tc>
                <w:tcPr>
                  <w:tcW w:w="1244" w:type="dxa"/>
                  <w:vAlign w:val="center"/>
                </w:tcPr>
                <w:p w:rsidR="000258A4" w:rsidRPr="008D0F1B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8D0F1B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15</w:t>
                  </w:r>
                  <w:r w:rsidRPr="008D0F1B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7,7</w:t>
                  </w:r>
                </w:p>
              </w:tc>
            </w:tr>
            <w:tr w:rsidR="000258A4" w:rsidRPr="00D00191" w:rsidTr="00F4019C">
              <w:trPr>
                <w:trHeight w:val="372"/>
              </w:trPr>
              <w:tc>
                <w:tcPr>
                  <w:tcW w:w="1842" w:type="dxa"/>
                  <w:vMerge w:val="restart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Мероприятие программы 2</w:t>
                  </w:r>
                </w:p>
              </w:tc>
              <w:tc>
                <w:tcPr>
                  <w:tcW w:w="2123" w:type="dxa"/>
                  <w:vMerge w:val="restart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63D0E">
                    <w:rPr>
                      <w:rFonts w:ascii="Arial" w:hAnsi="Arial" w:cs="Arial"/>
                      <w:sz w:val="20"/>
                      <w:szCs w:val="20"/>
                    </w:rPr>
                    <w:t xml:space="preserve"> Автомобильные дороги общего пользования местного значения</w:t>
                  </w: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всего расходные обязательства 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802</w:t>
                  </w: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04 09</w:t>
                  </w: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0120081510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244</w:t>
                  </w: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6F3393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6F3393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7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66</w:t>
                  </w:r>
                  <w:r w:rsidRPr="006F3393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,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6F3393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6F3393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460,8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6F3393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6F3393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487,9</w:t>
                  </w:r>
                </w:p>
              </w:tc>
              <w:tc>
                <w:tcPr>
                  <w:tcW w:w="1244" w:type="dxa"/>
                  <w:vAlign w:val="center"/>
                </w:tcPr>
                <w:p w:rsidR="000258A4" w:rsidRPr="006F3393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6F3393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1 677,3</w:t>
                  </w:r>
                </w:p>
              </w:tc>
            </w:tr>
            <w:tr w:rsidR="000258A4" w:rsidRPr="00D00191" w:rsidTr="00F4019C">
              <w:trPr>
                <w:trHeight w:val="327"/>
              </w:trPr>
              <w:tc>
                <w:tcPr>
                  <w:tcW w:w="1842" w:type="dxa"/>
                  <w:vMerge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3" w:type="dxa"/>
                  <w:vMerge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в том числе по ГРБС: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44" w:type="dxa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258A4" w:rsidRPr="00D00191" w:rsidTr="00F4019C">
              <w:trPr>
                <w:trHeight w:val="645"/>
              </w:trPr>
              <w:tc>
                <w:tcPr>
                  <w:tcW w:w="1842" w:type="dxa"/>
                  <w:vMerge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23" w:type="dxa"/>
                  <w:vMerge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Администрация  </w:t>
                  </w:r>
                  <w:proofErr w:type="spellStart"/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Беллыкского</w:t>
                  </w:r>
                  <w:proofErr w:type="spellEnd"/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сельсовета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802</w:t>
                  </w: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04 09</w:t>
                  </w: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0120081510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244</w:t>
                  </w: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766,1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460,8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487,9</w:t>
                  </w:r>
                </w:p>
              </w:tc>
              <w:tc>
                <w:tcPr>
                  <w:tcW w:w="1244" w:type="dxa"/>
                  <w:vAlign w:val="center"/>
                </w:tcPr>
                <w:p w:rsidR="000258A4" w:rsidRPr="00963D0E" w:rsidRDefault="000258A4" w:rsidP="000258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1 677,3</w:t>
                  </w:r>
                </w:p>
              </w:tc>
            </w:tr>
            <w:tr w:rsidR="000258A4" w:rsidRPr="00D00191" w:rsidTr="00F4019C">
              <w:trPr>
                <w:trHeight w:val="561"/>
              </w:trPr>
              <w:tc>
                <w:tcPr>
                  <w:tcW w:w="1842" w:type="dxa"/>
                  <w:vMerge w:val="restart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Мероприятие программы 3</w:t>
                  </w:r>
                </w:p>
              </w:tc>
              <w:tc>
                <w:tcPr>
                  <w:tcW w:w="2123" w:type="dxa"/>
                  <w:vMerge w:val="restart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</w:rPr>
                    <w:t>Прочие мероприятия по благоустройству поселений</w:t>
                  </w: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всего расходные обязательства 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802</w:t>
                  </w: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05 03</w:t>
                  </w: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01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3</w:t>
                  </w:r>
                  <w:r w:rsidRPr="00963D0E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0081540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b/>
                      <w:sz w:val="20"/>
                      <w:szCs w:val="20"/>
                      <w:lang w:eastAsia="ru-RU"/>
                    </w:rPr>
                    <w:t>244</w:t>
                  </w: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F119BF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119BF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  <w:r w:rsidRPr="00F119BF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,8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F119BF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F119BF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244,8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F119BF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F119BF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244,8</w:t>
                  </w:r>
                </w:p>
              </w:tc>
              <w:tc>
                <w:tcPr>
                  <w:tcW w:w="1244" w:type="dxa"/>
                  <w:vAlign w:val="center"/>
                </w:tcPr>
                <w:p w:rsidR="000258A4" w:rsidRPr="00F119BF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91</w:t>
                  </w:r>
                  <w:r w:rsidRPr="00F119BF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4,4</w:t>
                  </w:r>
                </w:p>
              </w:tc>
            </w:tr>
            <w:tr w:rsidR="000258A4" w:rsidRPr="00D00191" w:rsidTr="00F4019C">
              <w:trPr>
                <w:trHeight w:val="264"/>
              </w:trPr>
              <w:tc>
                <w:tcPr>
                  <w:tcW w:w="1842" w:type="dxa"/>
                  <w:vMerge/>
                </w:tcPr>
                <w:p w:rsidR="000258A4" w:rsidRPr="00D00191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123" w:type="dxa"/>
                  <w:vMerge/>
                </w:tcPr>
                <w:p w:rsidR="000258A4" w:rsidRPr="00D00191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в том числе по ГРБС: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44" w:type="dxa"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258A4" w:rsidRPr="00D00191" w:rsidTr="00F4019C">
              <w:trPr>
                <w:trHeight w:val="715"/>
              </w:trPr>
              <w:tc>
                <w:tcPr>
                  <w:tcW w:w="1842" w:type="dxa"/>
                  <w:vMerge/>
                </w:tcPr>
                <w:p w:rsidR="000258A4" w:rsidRPr="00D00191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123" w:type="dxa"/>
                  <w:vMerge/>
                </w:tcPr>
                <w:p w:rsidR="000258A4" w:rsidRPr="00D00191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533" w:type="dxa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Администрация  </w:t>
                  </w:r>
                  <w:proofErr w:type="spellStart"/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Беллыкского</w:t>
                  </w:r>
                  <w:proofErr w:type="spellEnd"/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сельсовета</w:t>
                  </w:r>
                </w:p>
              </w:tc>
              <w:tc>
                <w:tcPr>
                  <w:tcW w:w="740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802</w:t>
                  </w:r>
                </w:p>
              </w:tc>
              <w:tc>
                <w:tcPr>
                  <w:tcW w:w="74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05 03</w:t>
                  </w:r>
                </w:p>
              </w:tc>
              <w:tc>
                <w:tcPr>
                  <w:tcW w:w="1278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01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3</w:t>
                  </w:r>
                  <w:r w:rsidRPr="00963D0E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081540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963D0E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244</w:t>
                  </w:r>
                </w:p>
              </w:tc>
              <w:tc>
                <w:tcPr>
                  <w:tcW w:w="1389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  <w:lang w:eastAsia="ru-RU"/>
                    </w:rPr>
                    <w:t>424,8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244,8</w:t>
                  </w:r>
                </w:p>
              </w:tc>
              <w:tc>
                <w:tcPr>
                  <w:tcW w:w="1074" w:type="dxa"/>
                  <w:noWrap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  <w:t>244,8</w:t>
                  </w:r>
                </w:p>
              </w:tc>
              <w:tc>
                <w:tcPr>
                  <w:tcW w:w="1244" w:type="dxa"/>
                  <w:vAlign w:val="center"/>
                </w:tcPr>
                <w:p w:rsidR="000258A4" w:rsidRPr="00963D0E" w:rsidRDefault="000258A4" w:rsidP="000258A4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  <w:lang w:eastAsia="ru-RU"/>
                    </w:rPr>
                    <w:t>914,4</w:t>
                  </w:r>
                </w:p>
              </w:tc>
            </w:tr>
          </w:tbl>
          <w:p w:rsidR="000258A4" w:rsidRDefault="000258A4" w:rsidP="000258A4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258A4" w:rsidRDefault="000258A4" w:rsidP="000258A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ind w:left="11329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ind w:left="1132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258A4">
              <w:rPr>
                <w:rFonts w:ascii="Arial" w:hAnsi="Arial" w:cs="Arial"/>
                <w:sz w:val="16"/>
                <w:szCs w:val="16"/>
              </w:rPr>
              <w:t>Приложение № 3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ind w:left="11329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58A4">
              <w:rPr>
                <w:rFonts w:ascii="Arial" w:hAnsi="Arial" w:cs="Arial"/>
                <w:sz w:val="16"/>
                <w:szCs w:val="16"/>
              </w:rPr>
              <w:t>к Программе «</w:t>
            </w:r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Организация  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ind w:left="11329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комплексного благоустройства </w:t>
            </w:r>
          </w:p>
          <w:p w:rsidR="000258A4" w:rsidRPr="000258A4" w:rsidRDefault="000258A4" w:rsidP="000258A4">
            <w:pPr>
              <w:autoSpaceDE w:val="0"/>
              <w:autoSpaceDN w:val="0"/>
              <w:adjustRightInd w:val="0"/>
              <w:spacing w:after="0" w:line="240" w:lineRule="auto"/>
              <w:ind w:left="11329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территории </w:t>
            </w:r>
            <w:proofErr w:type="spellStart"/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>Беллыкского</w:t>
            </w:r>
            <w:proofErr w:type="spellEnd"/>
            <w:r w:rsidRPr="000258A4">
              <w:rPr>
                <w:rFonts w:ascii="Arial" w:hAnsi="Arial" w:cs="Arial"/>
                <w:color w:val="000000"/>
                <w:sz w:val="16"/>
                <w:szCs w:val="16"/>
              </w:rPr>
              <w:t xml:space="preserve"> сельсовета</w:t>
            </w:r>
            <w:r w:rsidRPr="000258A4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0258A4" w:rsidRPr="00D00191" w:rsidRDefault="000258A4" w:rsidP="000258A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0258A4" w:rsidRPr="00EA1007" w:rsidRDefault="000258A4" w:rsidP="000258A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1007">
              <w:rPr>
                <w:rFonts w:ascii="Arial" w:hAnsi="Arial" w:cs="Arial"/>
                <w:b/>
                <w:sz w:val="20"/>
                <w:szCs w:val="20"/>
              </w:rPr>
              <w:t xml:space="preserve">Ресурсное обеспечение и прогнозная оценка расходов на реализацию целей муниципальной  </w:t>
            </w:r>
          </w:p>
          <w:p w:rsidR="000258A4" w:rsidRPr="00EA1007" w:rsidRDefault="000258A4" w:rsidP="000258A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1007">
              <w:rPr>
                <w:rFonts w:ascii="Arial" w:hAnsi="Arial" w:cs="Arial"/>
                <w:b/>
                <w:sz w:val="20"/>
                <w:szCs w:val="20"/>
              </w:rPr>
              <w:t xml:space="preserve">программы </w:t>
            </w:r>
            <w:proofErr w:type="spellStart"/>
            <w:r w:rsidRPr="00EA1007">
              <w:rPr>
                <w:rFonts w:ascii="Arial" w:hAnsi="Arial" w:cs="Arial"/>
                <w:b/>
                <w:sz w:val="20"/>
                <w:szCs w:val="20"/>
              </w:rPr>
              <w:t>Беллыкского</w:t>
            </w:r>
            <w:proofErr w:type="spellEnd"/>
            <w:r w:rsidRPr="00EA1007">
              <w:rPr>
                <w:rFonts w:ascii="Arial" w:hAnsi="Arial" w:cs="Arial"/>
                <w:b/>
                <w:sz w:val="20"/>
                <w:szCs w:val="20"/>
              </w:rPr>
              <w:t xml:space="preserve"> сельсовета </w:t>
            </w:r>
            <w:proofErr w:type="spellStart"/>
            <w:r w:rsidRPr="00EA1007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Краснотуранского</w:t>
            </w:r>
            <w:proofErr w:type="spellEnd"/>
            <w:r w:rsidRPr="00EA1007">
              <w:rPr>
                <w:rFonts w:ascii="Arial" w:hAnsi="Arial" w:cs="Arial"/>
                <w:b/>
                <w:sz w:val="20"/>
                <w:szCs w:val="20"/>
              </w:rPr>
              <w:t xml:space="preserve"> района Красноярского края с </w:t>
            </w:r>
          </w:p>
          <w:p w:rsidR="000258A4" w:rsidRDefault="000258A4" w:rsidP="000A7B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007">
              <w:rPr>
                <w:rFonts w:ascii="Arial" w:hAnsi="Arial" w:cs="Arial"/>
                <w:b/>
                <w:sz w:val="20"/>
                <w:szCs w:val="20"/>
              </w:rPr>
              <w:t>учетом источников финансирования, в том чис</w:t>
            </w:r>
            <w:r w:rsidR="000A7B8B" w:rsidRPr="00EA1007">
              <w:rPr>
                <w:rFonts w:ascii="Arial" w:hAnsi="Arial" w:cs="Arial"/>
                <w:b/>
                <w:sz w:val="20"/>
                <w:szCs w:val="20"/>
              </w:rPr>
              <w:t>ле по уровням бюджетной системы</w:t>
            </w:r>
          </w:p>
          <w:p w:rsidR="000A7B8B" w:rsidRPr="000A7B8B" w:rsidRDefault="000A7B8B" w:rsidP="000A7B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14622" w:type="dxa"/>
              <w:tblInd w:w="577" w:type="dxa"/>
              <w:tblLook w:val="00A0" w:firstRow="1" w:lastRow="0" w:firstColumn="1" w:lastColumn="0" w:noHBand="0" w:noVBand="0"/>
            </w:tblPr>
            <w:tblGrid>
              <w:gridCol w:w="1873"/>
              <w:gridCol w:w="2402"/>
              <w:gridCol w:w="2551"/>
              <w:gridCol w:w="1843"/>
              <w:gridCol w:w="1984"/>
              <w:gridCol w:w="1985"/>
              <w:gridCol w:w="1984"/>
            </w:tblGrid>
            <w:tr w:rsidR="000258A4" w:rsidRPr="000258A4" w:rsidTr="000258A4">
              <w:trPr>
                <w:trHeight w:val="600"/>
              </w:trPr>
              <w:tc>
                <w:tcPr>
                  <w:tcW w:w="18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Статус</w:t>
                  </w:r>
                </w:p>
              </w:tc>
              <w:tc>
                <w:tcPr>
                  <w:tcW w:w="24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Наименование муниципальной программы, подпрограммы муниципальной программы</w:t>
                  </w:r>
                </w:p>
              </w:tc>
              <w:tc>
                <w:tcPr>
                  <w:tcW w:w="25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Ответственный исполнитель,</w:t>
                  </w:r>
                </w:p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соисполнители</w:t>
                  </w:r>
                </w:p>
              </w:tc>
              <w:tc>
                <w:tcPr>
                  <w:tcW w:w="779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Оценка расходов</w:t>
                  </w: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br/>
                    <w:t>(тыс. руб.), годы</w:t>
                  </w:r>
                </w:p>
              </w:tc>
            </w:tr>
            <w:tr w:rsidR="000258A4" w:rsidRPr="000258A4" w:rsidTr="000258A4">
              <w:trPr>
                <w:trHeight w:val="782"/>
              </w:trPr>
              <w:tc>
                <w:tcPr>
                  <w:tcW w:w="18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Очередной финансовый год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Первый год планового периода</w:t>
                  </w:r>
                </w:p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Второй год планового периода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Итого на период</w:t>
                  </w:r>
                </w:p>
              </w:tc>
            </w:tr>
            <w:tr w:rsidR="000258A4" w:rsidRPr="000258A4" w:rsidTr="000A7B8B">
              <w:trPr>
                <w:trHeight w:val="233"/>
              </w:trPr>
              <w:tc>
                <w:tcPr>
                  <w:tcW w:w="187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Программа</w:t>
                  </w:r>
                </w:p>
              </w:tc>
              <w:tc>
                <w:tcPr>
                  <w:tcW w:w="2402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  <w:p w:rsidR="000258A4" w:rsidRPr="000258A4" w:rsidRDefault="000258A4" w:rsidP="000A7B8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</w:rPr>
                    <w:t>«</w:t>
                  </w:r>
                  <w:r w:rsidRPr="000258A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Организация </w:t>
                  </w:r>
                </w:p>
                <w:p w:rsidR="000258A4" w:rsidRPr="000258A4" w:rsidRDefault="000258A4" w:rsidP="000A7B8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0258A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комплексного благоустройства </w:t>
                  </w:r>
                </w:p>
                <w:p w:rsidR="000258A4" w:rsidRPr="000258A4" w:rsidRDefault="000258A4" w:rsidP="000A7B8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0258A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территории </w:t>
                  </w:r>
                  <w:proofErr w:type="spellStart"/>
                  <w:r w:rsidRPr="000258A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Беллыкского</w:t>
                  </w:r>
                  <w:proofErr w:type="spellEnd"/>
                  <w:r w:rsidRPr="000258A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0258A4" w:rsidRPr="000258A4" w:rsidRDefault="000258A4" w:rsidP="000A7B8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258A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сельсовета на 2022-2024</w:t>
                  </w:r>
                  <w:r w:rsidRPr="000258A4">
                    <w:rPr>
                      <w:rFonts w:ascii="Arial" w:hAnsi="Arial" w:cs="Arial"/>
                      <w:sz w:val="18"/>
                      <w:szCs w:val="18"/>
                    </w:rPr>
                    <w:t>»</w:t>
                  </w:r>
                </w:p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Всего       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eastAsia="ru-RU"/>
                    </w:rPr>
                    <w:t>1 576,8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1 091,5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1 118,6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3 786,9</w:t>
                  </w:r>
                </w:p>
              </w:tc>
            </w:tr>
            <w:tr w:rsidR="000258A4" w:rsidRPr="000258A4" w:rsidTr="000A7B8B">
              <w:trPr>
                <w:trHeight w:val="181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 том числе: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258A4">
              <w:trPr>
                <w:trHeight w:val="300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федеральный бюджет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134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краевой бюджет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251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355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бюджеты муниципальных   образований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  <w:t>1 576,8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1 091,5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1 118,6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3 786,9</w:t>
                  </w:r>
                </w:p>
              </w:tc>
            </w:tr>
            <w:tr w:rsidR="000258A4" w:rsidRPr="000258A4" w:rsidTr="000A7B8B">
              <w:trPr>
                <w:trHeight w:val="219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внебюджетные  источники    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0258A4" w:rsidRPr="000258A4" w:rsidTr="000A7B8B">
              <w:trPr>
                <w:trHeight w:val="195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0258A4" w:rsidRPr="000258A4" w:rsidTr="000A7B8B">
              <w:trPr>
                <w:trHeight w:val="122"/>
              </w:trPr>
              <w:tc>
                <w:tcPr>
                  <w:tcW w:w="1873" w:type="dxa"/>
                  <w:vMerge w:val="restart"/>
                  <w:tcBorders>
                    <w:top w:val="single" w:sz="6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Мероприятие </w:t>
                  </w:r>
                </w:p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программы</w:t>
                  </w:r>
                </w:p>
              </w:tc>
              <w:tc>
                <w:tcPr>
                  <w:tcW w:w="2402" w:type="dxa"/>
                  <w:vMerge w:val="restart"/>
                  <w:tcBorders>
                    <w:top w:val="single" w:sz="6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</w:rPr>
                    <w:t>Автомобильные дороги общего пользования местного значения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Всего      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766,1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460,8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487,9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1 677,3</w:t>
                  </w:r>
                </w:p>
              </w:tc>
            </w:tr>
            <w:tr w:rsidR="000258A4" w:rsidRPr="000258A4" w:rsidTr="000A7B8B">
              <w:trPr>
                <w:trHeight w:val="117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 том числе: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0258A4" w:rsidRPr="000258A4" w:rsidTr="000A7B8B">
              <w:trPr>
                <w:trHeight w:val="185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федеральный бюджет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0258A4" w:rsidRPr="000258A4" w:rsidTr="000A7B8B">
              <w:trPr>
                <w:trHeight w:val="246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краевой бюджет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0258A4" w:rsidRPr="000258A4" w:rsidTr="000A7B8B">
              <w:trPr>
                <w:trHeight w:val="135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258A4">
              <w:trPr>
                <w:trHeight w:val="300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бюджеты муниципальных   образований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766,1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460,8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487,9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1 677,3</w:t>
                  </w:r>
                </w:p>
              </w:tc>
            </w:tr>
            <w:tr w:rsidR="000258A4" w:rsidRPr="000258A4" w:rsidTr="000A7B8B">
              <w:trPr>
                <w:trHeight w:val="215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внебюджетные  источники    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134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194"/>
              </w:trPr>
              <w:tc>
                <w:tcPr>
                  <w:tcW w:w="18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Мероприятие </w:t>
                  </w:r>
                </w:p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программы</w:t>
                  </w:r>
                </w:p>
              </w:tc>
              <w:tc>
                <w:tcPr>
                  <w:tcW w:w="24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</w:rPr>
                    <w:t>Уличное освещение</w:t>
                  </w:r>
                </w:p>
              </w:tc>
              <w:tc>
                <w:tcPr>
                  <w:tcW w:w="2551" w:type="dxa"/>
                  <w:tcBorders>
                    <w:top w:val="single" w:sz="6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Всего                   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385,9</w:t>
                  </w:r>
                </w:p>
              </w:tc>
              <w:tc>
                <w:tcPr>
                  <w:tcW w:w="1984" w:type="dxa"/>
                  <w:tcBorders>
                    <w:top w:val="single" w:sz="6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385,9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385,9</w:t>
                  </w:r>
                </w:p>
              </w:tc>
              <w:tc>
                <w:tcPr>
                  <w:tcW w:w="1984" w:type="dxa"/>
                  <w:tcBorders>
                    <w:top w:val="single" w:sz="6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sz w:val="18"/>
                      <w:szCs w:val="18"/>
                      <w:lang w:eastAsia="ru-RU"/>
                    </w:rPr>
                    <w:t>1 157,7</w:t>
                  </w:r>
                </w:p>
              </w:tc>
            </w:tr>
            <w:tr w:rsidR="000258A4" w:rsidRPr="000258A4" w:rsidTr="000A7B8B">
              <w:trPr>
                <w:trHeight w:val="259"/>
              </w:trPr>
              <w:tc>
                <w:tcPr>
                  <w:tcW w:w="18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 том числе: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145"/>
              </w:trPr>
              <w:tc>
                <w:tcPr>
                  <w:tcW w:w="18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федеральный бюджет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205"/>
              </w:trPr>
              <w:tc>
                <w:tcPr>
                  <w:tcW w:w="18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краевой бюджет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137"/>
              </w:trPr>
              <w:tc>
                <w:tcPr>
                  <w:tcW w:w="18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258A4">
              <w:trPr>
                <w:trHeight w:val="300"/>
              </w:trPr>
              <w:tc>
                <w:tcPr>
                  <w:tcW w:w="18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бюджеты муниципальных   образований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385,9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385,9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385,9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1 157,7</w:t>
                  </w:r>
                </w:p>
              </w:tc>
            </w:tr>
            <w:tr w:rsidR="000258A4" w:rsidRPr="000258A4" w:rsidTr="000A7B8B">
              <w:trPr>
                <w:trHeight w:val="203"/>
              </w:trPr>
              <w:tc>
                <w:tcPr>
                  <w:tcW w:w="18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внебюджетные  источники    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249"/>
              </w:trPr>
              <w:tc>
                <w:tcPr>
                  <w:tcW w:w="18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144"/>
              </w:trPr>
              <w:tc>
                <w:tcPr>
                  <w:tcW w:w="18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Мероприятие </w:t>
                  </w:r>
                </w:p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программы</w:t>
                  </w:r>
                </w:p>
              </w:tc>
              <w:tc>
                <w:tcPr>
                  <w:tcW w:w="24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</w:rPr>
                    <w:t>Прочие мероприятия по благоустройству поселений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Всего      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424,8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eastAsia="ru-RU"/>
                    </w:rPr>
                    <w:t>244,8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eastAsia="ru-RU"/>
                    </w:rPr>
                    <w:t>244,8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914,4</w:t>
                  </w:r>
                </w:p>
              </w:tc>
            </w:tr>
            <w:tr w:rsidR="000258A4" w:rsidRPr="000258A4" w:rsidTr="000A7B8B">
              <w:trPr>
                <w:trHeight w:val="143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 том числе: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203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федеральный бюджет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135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краевой бюджет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A7B8B">
              <w:trPr>
                <w:trHeight w:val="255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районный бюджет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258A4">
              <w:trPr>
                <w:trHeight w:val="300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бюджеты муниципальных   образований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  <w:lang w:eastAsia="ru-RU"/>
                    </w:rPr>
                    <w:t>424,8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  <w:t>244,8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  <w:t>244,8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  <w:lang w:eastAsia="ru-RU"/>
                    </w:rPr>
                    <w:t>914,4</w:t>
                  </w:r>
                </w:p>
              </w:tc>
            </w:tr>
            <w:tr w:rsidR="000258A4" w:rsidRPr="000258A4" w:rsidTr="000A7B8B">
              <w:trPr>
                <w:trHeight w:val="137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 xml:space="preserve">внебюджетные  источники                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258A4" w:rsidRPr="000258A4" w:rsidTr="000258A4">
              <w:trPr>
                <w:trHeight w:val="240"/>
              </w:trPr>
              <w:tc>
                <w:tcPr>
                  <w:tcW w:w="187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  <w:r w:rsidRPr="000258A4"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58A4" w:rsidRPr="000258A4" w:rsidRDefault="000258A4" w:rsidP="000A7B8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0258A4" w:rsidRPr="00D00191" w:rsidRDefault="000258A4" w:rsidP="000258A4">
            <w:pPr>
              <w:pStyle w:val="ConsPlusNormal"/>
              <w:widowControl/>
              <w:ind w:left="5664"/>
              <w:jc w:val="both"/>
              <w:outlineLvl w:val="2"/>
              <w:rPr>
                <w:sz w:val="28"/>
                <w:szCs w:val="28"/>
              </w:rPr>
            </w:pPr>
          </w:p>
          <w:p w:rsidR="000258A4" w:rsidRDefault="000258A4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60458" w:rsidRPr="004B666E" w:rsidRDefault="00160458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B666E" w:rsidRPr="004B666E" w:rsidRDefault="004B666E" w:rsidP="004B666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Y="58"/>
              <w:tblW w:w="150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56"/>
              <w:gridCol w:w="14393"/>
            </w:tblGrid>
            <w:tr w:rsidR="000E50C3" w:rsidRPr="00831C38" w:rsidTr="00C0474E">
              <w:trPr>
                <w:trHeight w:val="195"/>
              </w:trPr>
              <w:tc>
                <w:tcPr>
                  <w:tcW w:w="656" w:type="dxa"/>
                  <w:tcBorders>
                    <w:top w:val="thinThickThinMediumGap" w:sz="24" w:space="0" w:color="808080" w:themeColor="background1" w:themeShade="80"/>
                    <w:left w:val="thinThickThinMediumGap" w:sz="24" w:space="0" w:color="808080" w:themeColor="background1" w:themeShade="80"/>
                    <w:bottom w:val="thinThickThinMediumGap" w:sz="24" w:space="0" w:color="808080" w:themeColor="background1" w:themeShade="80"/>
                    <w:right w:val="thinThickThinMediumGap" w:sz="24" w:space="0" w:color="808080" w:themeColor="background1" w:themeShade="80"/>
                  </w:tcBorders>
                  <w:vAlign w:val="center"/>
                </w:tcPr>
                <w:p w:rsidR="000E50C3" w:rsidRPr="00CA5CFD" w:rsidRDefault="000E50C3" w:rsidP="000E50C3">
                  <w:pPr>
                    <w:pStyle w:val="ConsPlusNormal"/>
                    <w:jc w:val="center"/>
                    <w:outlineLvl w:val="0"/>
                    <w:rPr>
                      <w:rFonts w:ascii="Arial Black" w:hAnsi="Arial Black"/>
                      <w:b/>
                      <w:i/>
                      <w:szCs w:val="20"/>
                    </w:rPr>
                  </w:pPr>
                  <w:r>
                    <w:rPr>
                      <w:rFonts w:ascii="Arial Black" w:hAnsi="Arial Black"/>
                      <w:b/>
                      <w:i/>
                      <w:szCs w:val="20"/>
                    </w:rPr>
                    <w:t>6</w:t>
                  </w:r>
                </w:p>
              </w:tc>
              <w:tc>
                <w:tcPr>
                  <w:tcW w:w="14393" w:type="dxa"/>
                  <w:tcBorders>
                    <w:top w:val="thinThickThinMediumGap" w:sz="24" w:space="0" w:color="808080" w:themeColor="background1" w:themeShade="80"/>
                    <w:bottom w:val="thinThickThinMediumGap" w:sz="24" w:space="0" w:color="808080" w:themeColor="background1" w:themeShade="80"/>
                    <w:right w:val="thinThickThinMediumGap" w:sz="24" w:space="0" w:color="808080" w:themeColor="background1" w:themeShade="80"/>
                  </w:tcBorders>
                  <w:shd w:val="clear" w:color="auto" w:fill="D9D9D9" w:themeFill="background1" w:themeFillShade="D9"/>
                  <w:vAlign w:val="center"/>
                </w:tcPr>
                <w:p w:rsidR="000E50C3" w:rsidRPr="00831C38" w:rsidRDefault="000E50C3" w:rsidP="000E50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5A5A5" w:themeColor="accent3"/>
                      <w:szCs w:val="2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ВЕСТИ органов местного самоуправления </w:t>
                  </w:r>
                  <w:proofErr w:type="spellStart"/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Беллыкского</w:t>
                  </w:r>
                  <w:proofErr w:type="spellEnd"/>
                  <w:r w:rsidRPr="00831C3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Cs w:val="2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сельсовета</w:t>
                  </w:r>
                </w:p>
              </w:tc>
            </w:tr>
          </w:tbl>
          <w:p w:rsidR="000E50C3" w:rsidRDefault="000E50C3" w:rsidP="000E50C3">
            <w:pPr>
              <w:spacing w:after="0" w:line="240" w:lineRule="auto"/>
              <w:ind w:firstLine="54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0E50C3" w:rsidRPr="000E50C3" w:rsidRDefault="000E50C3" w:rsidP="000E50C3">
            <w:pPr>
              <w:spacing w:after="0" w:line="240" w:lineRule="auto"/>
              <w:ind w:firstLine="54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0E50C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КРАСНОЯРСКИЙ КРАЙ КРАСНОТУРАНСКИЙ РАЙОН</w:t>
            </w:r>
          </w:p>
          <w:p w:rsidR="000E50C3" w:rsidRPr="000E50C3" w:rsidRDefault="000E50C3" w:rsidP="000E50C3">
            <w:pPr>
              <w:spacing w:after="0" w:line="240" w:lineRule="auto"/>
              <w:ind w:firstLine="54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0E50C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БЕЛЛЫКСКИЙ СЕЛЬСКИЙ СОВЕТ ДЕПУТАТОВ</w:t>
            </w:r>
          </w:p>
          <w:p w:rsidR="000E50C3" w:rsidRPr="000E50C3" w:rsidRDefault="000E50C3" w:rsidP="000E50C3">
            <w:pPr>
              <w:spacing w:after="0" w:line="240" w:lineRule="auto"/>
              <w:ind w:firstLine="540"/>
              <w:jc w:val="right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ru-RU"/>
              </w:rPr>
            </w:pPr>
            <w:r w:rsidRPr="000E50C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ru-RU"/>
              </w:rPr>
              <w:t>ПРОЕКТ</w:t>
            </w:r>
          </w:p>
          <w:p w:rsidR="000E50C3" w:rsidRPr="000E50C3" w:rsidRDefault="000E50C3" w:rsidP="000E50C3">
            <w:pPr>
              <w:spacing w:after="0" w:line="240" w:lineRule="auto"/>
              <w:ind w:firstLine="54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0E50C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 Е Ш Е Н И Е</w:t>
            </w:r>
          </w:p>
          <w:p w:rsidR="000E50C3" w:rsidRPr="000E50C3" w:rsidRDefault="000E50C3" w:rsidP="000E50C3">
            <w:pPr>
              <w:spacing w:after="0" w:line="240" w:lineRule="auto"/>
              <w:ind w:firstLine="54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0E50C3" w:rsidRPr="000E50C3" w:rsidRDefault="000E50C3" w:rsidP="000E50C3">
            <w:pPr>
              <w:spacing w:after="0" w:line="240" w:lineRule="auto"/>
              <w:ind w:firstLine="54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189"/>
              <w:gridCol w:w="3190"/>
              <w:gridCol w:w="3191"/>
            </w:tblGrid>
            <w:tr w:rsidR="000E50C3" w:rsidRPr="000E50C3" w:rsidTr="00F4019C">
              <w:tc>
                <w:tcPr>
                  <w:tcW w:w="3189" w:type="dxa"/>
                  <w:shd w:val="clear" w:color="auto" w:fill="auto"/>
                </w:tcPr>
                <w:p w:rsidR="000E50C3" w:rsidRPr="000E50C3" w:rsidRDefault="000E50C3" w:rsidP="000E50C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0E50C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20.07.2023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:rsidR="000E50C3" w:rsidRPr="000E50C3" w:rsidRDefault="000E50C3" w:rsidP="000E50C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0E50C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с. </w:t>
                  </w:r>
                  <w:proofErr w:type="spellStart"/>
                  <w:r w:rsidRPr="000E50C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Беллык</w:t>
                  </w:r>
                  <w:proofErr w:type="spellEnd"/>
                </w:p>
              </w:tc>
              <w:tc>
                <w:tcPr>
                  <w:tcW w:w="3191" w:type="dxa"/>
                  <w:shd w:val="clear" w:color="auto" w:fill="auto"/>
                </w:tcPr>
                <w:p w:rsidR="000E50C3" w:rsidRPr="000E50C3" w:rsidRDefault="000E50C3" w:rsidP="000E50C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0E50C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                      № 35-151-р</w:t>
                  </w:r>
                </w:p>
              </w:tc>
            </w:tr>
          </w:tbl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 xml:space="preserve">О внесении изменений и дополнений 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 xml:space="preserve">в решение </w:t>
            </w: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E50C3">
              <w:rPr>
                <w:rFonts w:ascii="Arial" w:hAnsi="Arial" w:cs="Arial"/>
                <w:sz w:val="20"/>
                <w:szCs w:val="20"/>
              </w:rPr>
              <w:t xml:space="preserve"> сельского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>Совета депутатов от 23.12.2022 № 26-124-р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>«</w:t>
            </w:r>
            <w:proofErr w:type="gramStart"/>
            <w:r w:rsidRPr="000E50C3">
              <w:rPr>
                <w:rFonts w:ascii="Arial" w:hAnsi="Arial" w:cs="Arial"/>
                <w:sz w:val="20"/>
                <w:szCs w:val="20"/>
              </w:rPr>
              <w:t>О  бюджете</w:t>
            </w:r>
            <w:proofErr w:type="gramEnd"/>
            <w:r w:rsidRPr="000E50C3">
              <w:rPr>
                <w:rFonts w:ascii="Arial" w:hAnsi="Arial" w:cs="Arial"/>
                <w:sz w:val="20"/>
                <w:szCs w:val="20"/>
              </w:rPr>
              <w:t xml:space="preserve"> муниципального образования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Беллыкский</w:t>
            </w:r>
            <w:proofErr w:type="spellEnd"/>
            <w:r w:rsidRPr="000E50C3">
              <w:rPr>
                <w:rFonts w:ascii="Arial" w:hAnsi="Arial" w:cs="Arial"/>
                <w:sz w:val="20"/>
                <w:szCs w:val="20"/>
              </w:rPr>
              <w:t xml:space="preserve"> сельсовет на 2023 год</w:t>
            </w:r>
          </w:p>
          <w:p w:rsidR="000E50C3" w:rsidRPr="000E50C3" w:rsidRDefault="000E50C3" w:rsidP="000E50C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 xml:space="preserve">и плановый </w:t>
            </w:r>
            <w:proofErr w:type="gramStart"/>
            <w:r w:rsidRPr="000E50C3">
              <w:rPr>
                <w:rFonts w:ascii="Arial" w:hAnsi="Arial" w:cs="Arial"/>
                <w:sz w:val="20"/>
                <w:szCs w:val="20"/>
              </w:rPr>
              <w:t>период  2024</w:t>
            </w:r>
            <w:proofErr w:type="gramEnd"/>
            <w:r w:rsidRPr="000E50C3">
              <w:rPr>
                <w:rFonts w:ascii="Arial" w:hAnsi="Arial" w:cs="Arial"/>
                <w:sz w:val="20"/>
                <w:szCs w:val="20"/>
              </w:rPr>
              <w:t>-2025 годов»</w:t>
            </w:r>
          </w:p>
          <w:p w:rsidR="000E50C3" w:rsidRPr="000E50C3" w:rsidRDefault="000E50C3" w:rsidP="000E50C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Pr="000E50C3">
              <w:rPr>
                <w:rFonts w:ascii="Arial" w:hAnsi="Arial" w:cs="Arial"/>
                <w:b/>
                <w:sz w:val="20"/>
                <w:szCs w:val="20"/>
              </w:rPr>
              <w:t>Статья 1</w:t>
            </w:r>
          </w:p>
          <w:p w:rsidR="000E50C3" w:rsidRPr="000E50C3" w:rsidRDefault="000E50C3" w:rsidP="000E50C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E50C3" w:rsidRPr="000E50C3" w:rsidRDefault="000E50C3" w:rsidP="000E50C3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 xml:space="preserve">Внести в решение </w:t>
            </w: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E50C3">
              <w:rPr>
                <w:rFonts w:ascii="Arial" w:hAnsi="Arial" w:cs="Arial"/>
                <w:sz w:val="20"/>
                <w:szCs w:val="20"/>
              </w:rPr>
              <w:t xml:space="preserve"> сельского Совета депутатов от 23.12.2022 № 26-124-р «</w:t>
            </w:r>
            <w:proofErr w:type="gramStart"/>
            <w:r w:rsidRPr="000E50C3">
              <w:rPr>
                <w:rFonts w:ascii="Arial" w:hAnsi="Arial" w:cs="Arial"/>
                <w:sz w:val="20"/>
                <w:szCs w:val="20"/>
              </w:rPr>
              <w:t>О  бюджете</w:t>
            </w:r>
            <w:proofErr w:type="gramEnd"/>
            <w:r w:rsidRPr="000E50C3">
              <w:rPr>
                <w:rFonts w:ascii="Arial" w:hAnsi="Arial" w:cs="Arial"/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Беллыкский</w:t>
            </w:r>
            <w:proofErr w:type="spellEnd"/>
            <w:r w:rsidRPr="000E50C3">
              <w:rPr>
                <w:rFonts w:ascii="Arial" w:hAnsi="Arial" w:cs="Arial"/>
                <w:sz w:val="20"/>
                <w:szCs w:val="20"/>
              </w:rPr>
              <w:t xml:space="preserve"> сельсовет на 2023 год и плановый период 2024-2025 годов» следующие изменения:</w:t>
            </w:r>
          </w:p>
          <w:p w:rsidR="000E50C3" w:rsidRPr="000E50C3" w:rsidRDefault="000E50C3" w:rsidP="000E50C3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>в статье 1 пункте 1: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>в подпункте 1)   цифры «13 623 052,</w:t>
            </w:r>
            <w:proofErr w:type="gramStart"/>
            <w:r w:rsidRPr="000E50C3">
              <w:rPr>
                <w:rFonts w:ascii="Arial" w:hAnsi="Arial" w:cs="Arial"/>
                <w:sz w:val="20"/>
                <w:szCs w:val="20"/>
              </w:rPr>
              <w:t>80»  заменить</w:t>
            </w:r>
            <w:proofErr w:type="gramEnd"/>
            <w:r w:rsidRPr="000E50C3">
              <w:rPr>
                <w:rFonts w:ascii="Arial" w:hAnsi="Arial" w:cs="Arial"/>
                <w:sz w:val="20"/>
                <w:szCs w:val="20"/>
              </w:rPr>
              <w:t xml:space="preserve">  цифрами            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>«14 744 652,80»;</w:t>
            </w:r>
          </w:p>
          <w:p w:rsidR="000E50C3" w:rsidRPr="000E50C3" w:rsidRDefault="000E50C3" w:rsidP="000E50C3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>в подпункте 2)   цифры «13 738 777,</w:t>
            </w:r>
            <w:proofErr w:type="gramStart"/>
            <w:r w:rsidRPr="000E50C3">
              <w:rPr>
                <w:rFonts w:ascii="Arial" w:hAnsi="Arial" w:cs="Arial"/>
                <w:sz w:val="20"/>
                <w:szCs w:val="20"/>
              </w:rPr>
              <w:t>91»  заменить</w:t>
            </w:r>
            <w:proofErr w:type="gramEnd"/>
            <w:r w:rsidRPr="000E50C3">
              <w:rPr>
                <w:rFonts w:ascii="Arial" w:hAnsi="Arial" w:cs="Arial"/>
                <w:sz w:val="20"/>
                <w:szCs w:val="20"/>
              </w:rPr>
              <w:t xml:space="preserve">  цифрами            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>«14 860 377,91».</w:t>
            </w:r>
          </w:p>
          <w:p w:rsidR="000E50C3" w:rsidRPr="000E50C3" w:rsidRDefault="000E50C3" w:rsidP="000E50C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 xml:space="preserve">2. приложения     2, 3, 4, </w:t>
            </w:r>
            <w:proofErr w:type="gramStart"/>
            <w:r w:rsidRPr="000E50C3">
              <w:rPr>
                <w:rFonts w:ascii="Arial" w:hAnsi="Arial" w:cs="Arial"/>
                <w:sz w:val="20"/>
                <w:szCs w:val="20"/>
              </w:rPr>
              <w:t>5  к</w:t>
            </w:r>
            <w:proofErr w:type="gramEnd"/>
            <w:r w:rsidRPr="000E50C3">
              <w:rPr>
                <w:rFonts w:ascii="Arial" w:hAnsi="Arial" w:cs="Arial"/>
                <w:sz w:val="20"/>
                <w:szCs w:val="20"/>
              </w:rPr>
              <w:t xml:space="preserve"> решению изложить в новой редакции</w:t>
            </w:r>
          </w:p>
          <w:p w:rsidR="000E50C3" w:rsidRPr="000E50C3" w:rsidRDefault="000E50C3" w:rsidP="000E50C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>согласно приложениям   2, 3, 4, 5     к настоящему решению.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E50C3" w:rsidRPr="000E50C3" w:rsidRDefault="000E50C3" w:rsidP="000E50C3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E50C3">
              <w:rPr>
                <w:rFonts w:ascii="Arial" w:hAnsi="Arial" w:cs="Arial"/>
                <w:b/>
                <w:sz w:val="20"/>
                <w:szCs w:val="20"/>
              </w:rPr>
              <w:t>Статья 2</w:t>
            </w:r>
          </w:p>
          <w:p w:rsidR="000E50C3" w:rsidRPr="000E50C3" w:rsidRDefault="000E50C3" w:rsidP="000E50C3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50C3" w:rsidRPr="000E50C3" w:rsidRDefault="000E50C3" w:rsidP="000E50C3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 xml:space="preserve">Настоящее    </w:t>
            </w:r>
            <w:proofErr w:type="gramStart"/>
            <w:r w:rsidRPr="000E50C3">
              <w:rPr>
                <w:rFonts w:ascii="Arial" w:hAnsi="Arial" w:cs="Arial"/>
                <w:sz w:val="20"/>
                <w:szCs w:val="20"/>
              </w:rPr>
              <w:t>решение  подлежит</w:t>
            </w:r>
            <w:proofErr w:type="gramEnd"/>
            <w:r w:rsidRPr="000E50C3">
              <w:rPr>
                <w:rFonts w:ascii="Arial" w:hAnsi="Arial" w:cs="Arial"/>
                <w:sz w:val="20"/>
                <w:szCs w:val="20"/>
              </w:rPr>
              <w:t xml:space="preserve">  официальному опубликованию в газете «Вести  </w:t>
            </w: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E50C3">
              <w:rPr>
                <w:rFonts w:ascii="Arial" w:hAnsi="Arial" w:cs="Arial"/>
                <w:sz w:val="20"/>
                <w:szCs w:val="20"/>
              </w:rPr>
              <w:t xml:space="preserve"> сельсовета» и размещению на официальном сайте администрации </w:t>
            </w: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E50C3">
              <w:rPr>
                <w:rFonts w:ascii="Arial" w:hAnsi="Arial" w:cs="Arial"/>
                <w:sz w:val="20"/>
                <w:szCs w:val="20"/>
              </w:rPr>
              <w:t xml:space="preserve"> сельсовета и  вступает в силу в день, следующий за днём его официального опубликования в газете «Вести  </w:t>
            </w: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E50C3">
              <w:rPr>
                <w:rFonts w:ascii="Arial" w:hAnsi="Arial" w:cs="Arial"/>
                <w:sz w:val="20"/>
                <w:szCs w:val="20"/>
              </w:rPr>
              <w:t xml:space="preserve"> сельсовета».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 xml:space="preserve">Председатель </w:t>
            </w: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E50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 xml:space="preserve">сельского Совета депутатов                                                                    Т.Г. Пахомова  </w:t>
            </w: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E50C3" w:rsidRPr="000E50C3" w:rsidRDefault="000E50C3" w:rsidP="000E50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0C3">
              <w:rPr>
                <w:rFonts w:ascii="Arial" w:hAnsi="Arial" w:cs="Arial"/>
                <w:sz w:val="20"/>
                <w:szCs w:val="20"/>
              </w:rPr>
              <w:t>Глава</w:t>
            </w:r>
          </w:p>
          <w:p w:rsidR="00C17241" w:rsidRPr="00146C93" w:rsidRDefault="000E50C3" w:rsidP="00146C9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Беллыкского</w:t>
            </w:r>
            <w:proofErr w:type="spellEnd"/>
            <w:r w:rsidRPr="000E50C3">
              <w:rPr>
                <w:rFonts w:ascii="Arial" w:hAnsi="Arial" w:cs="Arial"/>
                <w:sz w:val="20"/>
                <w:szCs w:val="20"/>
              </w:rPr>
              <w:t xml:space="preserve"> сельсовета                                                                           Е.И. </w:t>
            </w:r>
            <w:proofErr w:type="spellStart"/>
            <w:r w:rsidRPr="000E50C3">
              <w:rPr>
                <w:rFonts w:ascii="Arial" w:hAnsi="Arial" w:cs="Arial"/>
                <w:sz w:val="20"/>
                <w:szCs w:val="20"/>
              </w:rPr>
              <w:t>Кнауб</w:t>
            </w:r>
            <w:proofErr w:type="spellEnd"/>
          </w:p>
        </w:tc>
        <w:bookmarkStart w:id="0" w:name="_GoBack"/>
        <w:bookmarkEnd w:id="0"/>
      </w:tr>
      <w:tr w:rsidR="005329DC" w:rsidRPr="008C7DB8" w:rsidTr="00146C93">
        <w:trPr>
          <w:trHeight w:val="80"/>
        </w:trPr>
        <w:tc>
          <w:tcPr>
            <w:tcW w:w="15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29DC" w:rsidRPr="008C7DB8" w:rsidRDefault="005329DC" w:rsidP="00973F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5329DC" w:rsidRDefault="005329DC" w:rsidP="00F4019C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973F56" w:rsidRDefault="00973F56" w:rsidP="00973F56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W w:w="21829" w:type="dxa"/>
        <w:tblLayout w:type="fixed"/>
        <w:tblLook w:val="0000" w:firstRow="0" w:lastRow="0" w:firstColumn="0" w:lastColumn="0" w:noHBand="0" w:noVBand="0"/>
      </w:tblPr>
      <w:tblGrid>
        <w:gridCol w:w="567"/>
        <w:gridCol w:w="568"/>
        <w:gridCol w:w="425"/>
        <w:gridCol w:w="567"/>
        <w:gridCol w:w="567"/>
        <w:gridCol w:w="681"/>
        <w:gridCol w:w="453"/>
        <w:gridCol w:w="709"/>
        <w:gridCol w:w="851"/>
        <w:gridCol w:w="4393"/>
        <w:gridCol w:w="1985"/>
        <w:gridCol w:w="1984"/>
        <w:gridCol w:w="1701"/>
        <w:gridCol w:w="850"/>
        <w:gridCol w:w="851"/>
        <w:gridCol w:w="1559"/>
        <w:gridCol w:w="1559"/>
        <w:gridCol w:w="1559"/>
      </w:tblGrid>
      <w:tr w:rsidR="00F4019C" w:rsidTr="00146C93">
        <w:trPr>
          <w:gridAfter w:val="5"/>
          <w:wAfter w:w="6378" w:type="dxa"/>
          <w:trHeight w:val="1280"/>
        </w:trPr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F4019C" w:rsidRPr="00B47743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bottom"/>
          </w:tcPr>
          <w:p w:rsidR="00F4019C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376F3" w:rsidRDefault="003376F3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376F3" w:rsidRDefault="003376F3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376F3" w:rsidRPr="00B47743" w:rsidRDefault="003376F3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vAlign w:val="bottom"/>
          </w:tcPr>
          <w:p w:rsidR="00F4019C" w:rsidRPr="00B47743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F4019C" w:rsidRPr="00B47743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F4019C" w:rsidRPr="00B47743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right w:val="nil"/>
            </w:tcBorders>
            <w:vAlign w:val="bottom"/>
          </w:tcPr>
          <w:p w:rsidR="00F4019C" w:rsidRPr="00B47743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" w:type="dxa"/>
            <w:tcBorders>
              <w:top w:val="nil"/>
              <w:left w:val="nil"/>
              <w:right w:val="nil"/>
            </w:tcBorders>
            <w:vAlign w:val="bottom"/>
          </w:tcPr>
          <w:p w:rsidR="00F4019C" w:rsidRPr="00B47743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nil"/>
            </w:tcBorders>
            <w:vAlign w:val="bottom"/>
          </w:tcPr>
          <w:p w:rsidR="00F4019C" w:rsidRPr="00B47743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F4019C" w:rsidRPr="00B47743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3" w:type="dxa"/>
            <w:tcBorders>
              <w:top w:val="nil"/>
              <w:left w:val="nil"/>
              <w:right w:val="nil"/>
            </w:tcBorders>
            <w:vAlign w:val="bottom"/>
          </w:tcPr>
          <w:p w:rsidR="00F4019C" w:rsidRPr="00B47743" w:rsidRDefault="00F4019C" w:rsidP="00F401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right w:val="nil"/>
            </w:tcBorders>
          </w:tcPr>
          <w:p w:rsidR="00F4019C" w:rsidRPr="00B47743" w:rsidRDefault="00F4019C" w:rsidP="00F401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Приложение № 2</w:t>
            </w:r>
            <w:r w:rsidRPr="00B4774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 xml:space="preserve">к  решению </w:t>
            </w:r>
            <w:proofErr w:type="spellStart"/>
            <w:r w:rsidRPr="00B4774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Беллыкского</w:t>
            </w:r>
            <w:proofErr w:type="spellEnd"/>
            <w:r w:rsidRPr="00B4774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сельского Совета депутатов                                        от 20.07.2023 № 35-151-р  "О внесении изменений и дополнений в решение </w:t>
            </w:r>
            <w:proofErr w:type="spellStart"/>
            <w:r w:rsidRPr="00B4774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Беллыкского</w:t>
            </w:r>
            <w:proofErr w:type="spellEnd"/>
            <w:r w:rsidRPr="00B4774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сельского Совета депутатов   от 23.12.2022 № 26-124-р  «О бюджете муниципального образования  </w:t>
            </w:r>
            <w:proofErr w:type="spellStart"/>
            <w:r w:rsidRPr="00B4774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Беллыкский</w:t>
            </w:r>
            <w:proofErr w:type="spellEnd"/>
            <w:r w:rsidRPr="00B4774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 на 2023 год  и плановый период 2024-2025 годов» </w:t>
            </w:r>
          </w:p>
        </w:tc>
      </w:tr>
      <w:tr w:rsidR="00F4019C" w:rsidTr="003376F3">
        <w:trPr>
          <w:trHeight w:val="183"/>
        </w:trPr>
        <w:tc>
          <w:tcPr>
            <w:tcW w:w="15451" w:type="dxa"/>
            <w:gridSpan w:val="13"/>
            <w:vAlign w:val="center"/>
          </w:tcPr>
          <w:p w:rsidR="00F4019C" w:rsidRPr="00B47743" w:rsidRDefault="003376F3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Доходы бюджета муниципального образования </w:t>
            </w:r>
            <w:proofErr w:type="spellStart"/>
            <w:r w:rsidRPr="00B4774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Беллыкский</w:t>
            </w:r>
            <w:proofErr w:type="spellEnd"/>
            <w:r w:rsidRPr="00B4774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сельсовет на 2023 год </w:t>
            </w:r>
            <w:r w:rsidRPr="00B4774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и плановый период 2024-2025 годов</w:t>
            </w:r>
          </w:p>
        </w:tc>
        <w:tc>
          <w:tcPr>
            <w:tcW w:w="850" w:type="dxa"/>
            <w:vAlign w:val="center"/>
          </w:tcPr>
          <w:p w:rsidR="00F4019C" w:rsidRPr="00B47743" w:rsidRDefault="00F4019C" w:rsidP="00146C93">
            <w:pPr>
              <w:spacing w:after="0" w:line="240" w:lineRule="auto"/>
              <w:ind w:left="-1527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4019C" w:rsidTr="00146C93">
        <w:trPr>
          <w:gridAfter w:val="5"/>
          <w:wAfter w:w="6378" w:type="dxa"/>
          <w:trHeight w:val="233"/>
        </w:trPr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4019C" w:rsidRPr="00B47743" w:rsidRDefault="00F4019C" w:rsidP="00F401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" w:type="dxa"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  <w:textDirection w:val="btLr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F4019C" w:rsidRPr="00B47743" w:rsidRDefault="00F4019C" w:rsidP="00F401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4019C" w:rsidRPr="00B47743" w:rsidRDefault="00F4019C" w:rsidP="00F401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4019C" w:rsidRPr="00B47743" w:rsidRDefault="00F4019C" w:rsidP="00F401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4019C" w:rsidRPr="00B47743" w:rsidRDefault="00F4019C" w:rsidP="00F401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4019C" w:rsidRPr="00B47743" w:rsidRDefault="00F4019C" w:rsidP="00F401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17241" w:rsidTr="00146C93">
        <w:trPr>
          <w:gridAfter w:val="5"/>
          <w:wAfter w:w="6378" w:type="dxa"/>
          <w:cantSplit/>
          <w:trHeight w:val="171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bottom"/>
          </w:tcPr>
          <w:p w:rsidR="00C17241" w:rsidRDefault="00C17241" w:rsidP="00C17241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  <w:p w:rsidR="00C17241" w:rsidRPr="00B47743" w:rsidRDefault="00C17241" w:rsidP="00C17241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главного администратора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группы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подгруппы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статьи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подстатьи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группы подвида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аналитической группы подвида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кода классификации доходов бюджета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Доходы  </w:t>
            </w: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 xml:space="preserve">бюджета </w:t>
            </w: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поселения</w:t>
            </w: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2023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Доходы  </w:t>
            </w: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 xml:space="preserve">бюджета </w:t>
            </w: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поселения</w:t>
            </w: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2024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Доходы  </w:t>
            </w: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 xml:space="preserve">бюджета </w:t>
            </w: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поселения</w:t>
            </w: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2025 года</w:t>
            </w:r>
          </w:p>
        </w:tc>
      </w:tr>
      <w:tr w:rsidR="00C17241" w:rsidTr="00146C93">
        <w:trPr>
          <w:gridAfter w:val="5"/>
          <w:wAfter w:w="6378" w:type="dxa"/>
          <w:cantSplit/>
          <w:trHeight w:val="296"/>
        </w:trPr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7241" w:rsidRPr="00B47743" w:rsidRDefault="00C17241" w:rsidP="00C172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93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</w:tr>
      <w:tr w:rsidR="00C17241" w:rsidTr="00146C93">
        <w:trPr>
          <w:gridAfter w:val="5"/>
          <w:wAfter w:w="6378" w:type="dxa"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C17241" w:rsidRPr="00146C9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b/>
                <w:bCs/>
                <w:color w:val="333399"/>
                <w:sz w:val="19"/>
                <w:szCs w:val="19"/>
                <w:lang w:eastAsia="ru-RU"/>
              </w:rPr>
              <w:t>НАЛОГОВЫЕ И НЕНАЛОГОВЫЕ ДОХОДЫ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ru-RU"/>
              </w:rPr>
              <w:t>1 372 300,00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ru-RU"/>
              </w:rPr>
              <w:t>1 316 600,00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ru-RU"/>
              </w:rPr>
              <w:t>1 363 500,00</w:t>
            </w:r>
          </w:p>
        </w:tc>
      </w:tr>
      <w:tr w:rsidR="00C17241" w:rsidTr="00146C93">
        <w:trPr>
          <w:gridAfter w:val="5"/>
          <w:wAfter w:w="6378" w:type="dxa"/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146C9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НАЛОГИ НА  ПРИБЫЛЬ, ДОХОДЫ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88 700,00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90 700,00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92 800,00</w:t>
            </w:r>
          </w:p>
        </w:tc>
      </w:tr>
      <w:tr w:rsidR="00C17241" w:rsidTr="00146C93">
        <w:trPr>
          <w:gridAfter w:val="5"/>
          <w:wAfter w:w="6378" w:type="dxa"/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146C9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88 700,00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90 700,00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92 800,00</w:t>
            </w:r>
          </w:p>
        </w:tc>
      </w:tr>
      <w:tr w:rsidR="00C17241" w:rsidTr="00146C93">
        <w:trPr>
          <w:gridAfter w:val="5"/>
          <w:wAfter w:w="6378" w:type="dxa"/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146C9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88 700,00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90 700,00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92 800,00</w:t>
            </w:r>
          </w:p>
        </w:tc>
      </w:tr>
      <w:tr w:rsidR="00C17241" w:rsidTr="003376F3">
        <w:trPr>
          <w:gridAfter w:val="5"/>
          <w:wAfter w:w="6378" w:type="dxa"/>
          <w:trHeight w:val="68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146C9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435 700,00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487 900,00</w:t>
            </w:r>
          </w:p>
        </w:tc>
      </w:tr>
      <w:tr w:rsidR="00C17241" w:rsidTr="003376F3">
        <w:trPr>
          <w:gridAfter w:val="5"/>
          <w:wAfter w:w="6378" w:type="dxa"/>
          <w:trHeight w:val="67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146C9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487 900,00</w:t>
            </w:r>
          </w:p>
        </w:tc>
      </w:tr>
      <w:tr w:rsidR="00C17241" w:rsidTr="00146C93">
        <w:trPr>
          <w:gridAfter w:val="5"/>
          <w:wAfter w:w="6378" w:type="dxa"/>
          <w:trHeight w:val="7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146C9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219 900,00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233 300,00</w:t>
            </w:r>
          </w:p>
        </w:tc>
      </w:tr>
      <w:tr w:rsidR="00C17241" w:rsidTr="00146C93">
        <w:trPr>
          <w:gridAfter w:val="5"/>
          <w:wAfter w:w="6378" w:type="dxa"/>
          <w:trHeight w:val="62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146C9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146C9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инжекторных</w:t>
            </w:r>
            <w:proofErr w:type="spellEnd"/>
            <w:r w:rsidRPr="00146C9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1 600,00</w:t>
            </w:r>
          </w:p>
        </w:tc>
      </w:tr>
      <w:tr w:rsidR="00C17241" w:rsidTr="00146C93">
        <w:trPr>
          <w:gridAfter w:val="5"/>
          <w:wAfter w:w="6378" w:type="dxa"/>
          <w:trHeight w:val="59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146C93" w:rsidRDefault="00C17241" w:rsidP="00C172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268 200,00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C1724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281 700,00</w:t>
            </w:r>
          </w:p>
        </w:tc>
      </w:tr>
    </w:tbl>
    <w:p w:rsidR="00973F56" w:rsidRDefault="00973F56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160458" w:rsidRDefault="001604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160458" w:rsidRDefault="00160458" w:rsidP="003376F3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Y="58"/>
        <w:tblW w:w="15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1"/>
        <w:gridCol w:w="14720"/>
      </w:tblGrid>
      <w:tr w:rsidR="00160458" w:rsidRPr="00831C38" w:rsidTr="00C0474E">
        <w:trPr>
          <w:trHeight w:val="256"/>
        </w:trPr>
        <w:tc>
          <w:tcPr>
            <w:tcW w:w="671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160458" w:rsidRPr="00CA5CFD" w:rsidRDefault="00160458" w:rsidP="00B22EDA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6</w:t>
            </w:r>
          </w:p>
        </w:tc>
        <w:tc>
          <w:tcPr>
            <w:tcW w:w="14720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160458" w:rsidRPr="00831C38" w:rsidRDefault="00160458" w:rsidP="00B22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160458" w:rsidRDefault="001604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51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567"/>
        <w:gridCol w:w="568"/>
        <w:gridCol w:w="425"/>
        <w:gridCol w:w="567"/>
        <w:gridCol w:w="567"/>
        <w:gridCol w:w="681"/>
        <w:gridCol w:w="453"/>
        <w:gridCol w:w="709"/>
        <w:gridCol w:w="850"/>
        <w:gridCol w:w="4394"/>
        <w:gridCol w:w="1985"/>
        <w:gridCol w:w="1984"/>
        <w:gridCol w:w="1701"/>
      </w:tblGrid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-28 800,00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-28 700,00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435 700,00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206 400,00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инжекторных</w:t>
            </w:r>
            <w:proofErr w:type="spellEnd"/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1 400,00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255 100,00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-27 200,00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НАЛОГИ НА СОВОКУПНЫЙ ДОХОД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28 100,00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28 700,00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29 400,00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28 100,00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28 700,00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29 400,00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28 100,00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28 700,00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29 400,00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НАЛОГИ  НА  ИМУЩЕСТВО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482 300,00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492 300,00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502 800,00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Налог на имущество физических лиц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57 700,00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57 700,00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Земельный налог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425 700,00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435 300,00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445 100,00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Земельный налог  с организаций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8 000,00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8 000,00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Земельный налог с физических лиц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417 700,00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427 300,00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437 100,00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417 700,00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427 300,00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437 100,00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ГОСУДАРСТВЕННАЯ  ПОШЛИНА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13 300,00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13 600,00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13 900,00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13 300,00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13 600,00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13 900,00</w:t>
            </w:r>
          </w:p>
        </w:tc>
      </w:tr>
      <w:tr w:rsidR="003376F3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Государственная пошлина за совершение нотариальных действий должностными лицами органа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  <w:r w:rsidRPr="003376F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br/>
              <w:t xml:space="preserve"> (прочие поступления)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13 300,00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13 600,00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6F3" w:rsidRPr="003376F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376F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13 900,00</w:t>
            </w:r>
          </w:p>
        </w:tc>
      </w:tr>
      <w:tr w:rsidR="00C17241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146C93" w:rsidRDefault="00C17241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131 000,00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134 000,00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7241" w:rsidRPr="00B47743" w:rsidRDefault="00C17241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137 100,00</w:t>
            </w:r>
          </w:p>
        </w:tc>
      </w:tr>
      <w:tr w:rsidR="00160458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46C93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131 000,00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134 000,00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137 100,00</w:t>
            </w:r>
          </w:p>
        </w:tc>
      </w:tr>
      <w:tr w:rsidR="00160458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46C93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38 900,00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39 800,00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40 700,00</w:t>
            </w:r>
          </w:p>
        </w:tc>
      </w:tr>
      <w:tr w:rsidR="00160458" w:rsidRPr="00B47743" w:rsidTr="003376F3">
        <w:trPr>
          <w:trHeight w:val="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025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46C93" w:rsidRDefault="001604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146C93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38 900,00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39 800,00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458" w:rsidRPr="00160458" w:rsidRDefault="001604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6045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40 700,00</w:t>
            </w:r>
          </w:p>
        </w:tc>
      </w:tr>
    </w:tbl>
    <w:p w:rsidR="004021A2" w:rsidRDefault="004021A2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4021A2" w:rsidRDefault="004021A2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X="-90" w:tblpY="-29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14691"/>
      </w:tblGrid>
      <w:tr w:rsidR="00327384" w:rsidRPr="00831C38" w:rsidTr="00C0474E">
        <w:trPr>
          <w:trHeight w:val="249"/>
        </w:trPr>
        <w:tc>
          <w:tcPr>
            <w:tcW w:w="760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327384" w:rsidRPr="00CA5CFD" w:rsidRDefault="003376F3" w:rsidP="00C0474E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7</w:t>
            </w:r>
          </w:p>
        </w:tc>
        <w:tc>
          <w:tcPr>
            <w:tcW w:w="14691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27384" w:rsidRPr="00831C38" w:rsidRDefault="00327384" w:rsidP="00C047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327384" w:rsidRDefault="00327384" w:rsidP="00327384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22" w:type="dxa"/>
        <w:tblInd w:w="-5" w:type="dxa"/>
        <w:tblLook w:val="04A0" w:firstRow="1" w:lastRow="0" w:firstColumn="1" w:lastColumn="0" w:noHBand="0" w:noVBand="1"/>
      </w:tblPr>
      <w:tblGrid>
        <w:gridCol w:w="517"/>
        <w:gridCol w:w="613"/>
        <w:gridCol w:w="378"/>
        <w:gridCol w:w="606"/>
        <w:gridCol w:w="567"/>
        <w:gridCol w:w="707"/>
        <w:gridCol w:w="439"/>
        <w:gridCol w:w="730"/>
        <w:gridCol w:w="830"/>
        <w:gridCol w:w="4394"/>
        <w:gridCol w:w="1985"/>
        <w:gridCol w:w="1984"/>
        <w:gridCol w:w="1672"/>
      </w:tblGrid>
      <w:tr w:rsidR="003376F3" w:rsidRPr="00B47743" w:rsidTr="003376F3">
        <w:trPr>
          <w:trHeight w:val="157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05 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92 100,00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94 200,00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96 400,00</w:t>
            </w:r>
          </w:p>
        </w:tc>
      </w:tr>
      <w:tr w:rsidR="003376F3" w:rsidRPr="00B47743" w:rsidTr="003376F3">
        <w:trPr>
          <w:trHeight w:val="12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05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Доходы от сдачи 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92 100,00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94 200,00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96 400,00</w:t>
            </w:r>
          </w:p>
        </w:tc>
      </w:tr>
      <w:tr w:rsidR="003376F3" w:rsidRPr="00B47743" w:rsidTr="003376F3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47 900,00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50 200,00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52 200,00</w:t>
            </w:r>
          </w:p>
        </w:tc>
      </w:tr>
      <w:tr w:rsidR="003376F3" w:rsidRPr="00B47743" w:rsidTr="003376F3">
        <w:trPr>
          <w:trHeight w:val="2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Доходы от оказания платных услуг (работ)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47 900,00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50 200,00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52 200,00</w:t>
            </w:r>
          </w:p>
        </w:tc>
      </w:tr>
      <w:tr w:rsidR="003376F3" w:rsidRPr="00B47743" w:rsidTr="003376F3">
        <w:trPr>
          <w:trHeight w:val="36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47 900,00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50 200,00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52 200,00</w:t>
            </w:r>
          </w:p>
        </w:tc>
      </w:tr>
      <w:tr w:rsidR="003376F3" w:rsidRPr="00B47743" w:rsidTr="003376F3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Прочие доходы от оказания платных услуг (работ) получателями средств бюджетов сельских поселений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50 200,00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52 200,00</w:t>
            </w:r>
          </w:p>
        </w:tc>
      </w:tr>
      <w:tr w:rsidR="003376F3" w:rsidRPr="00B47743" w:rsidTr="003376F3">
        <w:trPr>
          <w:trHeight w:val="2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ШТРАФЫ, САНКЦИИ, ВОЗМЕЩЕНИЕ УЩЕРБА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15 600,00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16 000,00</w:t>
            </w:r>
          </w:p>
        </w:tc>
      </w:tr>
      <w:tr w:rsidR="003376F3" w:rsidRPr="00B47743" w:rsidTr="003376F3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15 600,00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16 000,00</w:t>
            </w:r>
          </w:p>
        </w:tc>
      </w:tr>
      <w:tr w:rsidR="003376F3" w:rsidRPr="00B47743" w:rsidTr="003376F3">
        <w:trPr>
          <w:trHeight w:val="76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Прочие поступления от денежных взысканий (штрафов) и иных сумм в возмещение ущерба, зачисляемые в бюджеты сельских поселений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15 600,00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16 000,00</w:t>
            </w:r>
          </w:p>
        </w:tc>
      </w:tr>
      <w:tr w:rsidR="003376F3" w:rsidRPr="00B47743" w:rsidTr="003376F3">
        <w:trPr>
          <w:trHeight w:val="2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ПРОЧИЕ НЕНАЛОГОВЫЕ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30 700,00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31 400,00</w:t>
            </w:r>
          </w:p>
        </w:tc>
      </w:tr>
      <w:tr w:rsidR="003376F3" w:rsidRPr="00B47743" w:rsidTr="003376F3">
        <w:trPr>
          <w:trHeight w:val="2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Средства самообложения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30 700,00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31 400,00</w:t>
            </w:r>
          </w:p>
        </w:tc>
      </w:tr>
      <w:tr w:rsidR="003376F3" w:rsidRPr="00B47743" w:rsidTr="003376F3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30 700,00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31 400,00</w:t>
            </w:r>
          </w:p>
        </w:tc>
      </w:tr>
      <w:tr w:rsidR="003376F3" w:rsidRPr="00B47743" w:rsidTr="003376F3">
        <w:trPr>
          <w:trHeight w:val="33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Инициативные платежи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3376F3" w:rsidRPr="00B47743" w:rsidTr="003376F3">
        <w:trPr>
          <w:trHeight w:val="82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Инициативные платежи, зачисляемые в бюджеты сельских поселений (поступления от юридических лиц и индивидуальных предпринимателей)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3376F3" w:rsidRPr="00B47743" w:rsidTr="003376F3">
        <w:trPr>
          <w:trHeight w:val="66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Инициативные платежи, зачисляемые в бюджеты сельских поселений (поступления от физических лиц)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3376F3" w:rsidRPr="00B47743" w:rsidTr="003376F3">
        <w:trPr>
          <w:trHeight w:val="2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color w:val="002060"/>
                <w:sz w:val="19"/>
                <w:szCs w:val="19"/>
                <w:lang w:eastAsia="ru-RU"/>
              </w:rPr>
              <w:t xml:space="preserve">БЕЗВОЗМЕЗДНЫЕ ПОСТУПЛЕНИЯ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13 372 352,80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10 115 895,00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>10 298 595,00</w:t>
            </w:r>
          </w:p>
        </w:tc>
      </w:tr>
      <w:tr w:rsidR="003376F3" w:rsidRPr="00B47743" w:rsidTr="003376F3">
        <w:trPr>
          <w:trHeight w:val="76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13 372 352,80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10 115 895,00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10 298 595,00</w:t>
            </w:r>
          </w:p>
        </w:tc>
      </w:tr>
      <w:tr w:rsidR="003376F3" w:rsidRPr="00B47743" w:rsidTr="003376F3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6 898 100,00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6 670 800,00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6 670 800,00</w:t>
            </w:r>
          </w:p>
        </w:tc>
      </w:tr>
      <w:tr w:rsidR="003376F3" w:rsidRPr="00B47743" w:rsidTr="003376F3">
        <w:trPr>
          <w:trHeight w:val="37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1 136 600,00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909 300,00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909 300,00</w:t>
            </w:r>
          </w:p>
        </w:tc>
      </w:tr>
      <w:tr w:rsidR="003376F3" w:rsidRPr="00B47743" w:rsidTr="003376F3">
        <w:trPr>
          <w:trHeight w:val="8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Дотации бюджетам сельских поселений(на реализацию государственных полномочий по расчету и предоставлению дотаций на выравнивание бюджетной обеспеченности)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1 136 600,00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909 300,00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909 300,00</w:t>
            </w:r>
          </w:p>
        </w:tc>
      </w:tr>
      <w:tr w:rsidR="003376F3" w:rsidRPr="00B47743" w:rsidTr="003376F3">
        <w:trPr>
          <w:trHeight w:val="8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Дотации бюджетам сельских поселений(на реализацию государственных полномочий по расчету и предоставлению дотаций на выравнивание бюджетной обеспеченности)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1 136 600,00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909 300,00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909 300,00</w:t>
            </w:r>
          </w:p>
        </w:tc>
      </w:tr>
      <w:tr w:rsidR="003376F3" w:rsidRPr="00B47743" w:rsidTr="003376F3">
        <w:trPr>
          <w:trHeight w:val="8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5 761 500,00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5 761 500,00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5 761 500,00</w:t>
            </w:r>
          </w:p>
        </w:tc>
      </w:tr>
      <w:tr w:rsidR="003376F3" w:rsidRPr="00B47743" w:rsidTr="003376F3">
        <w:trPr>
          <w:trHeight w:val="114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2711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Дотации бюджетам сельских поселений на выравнивание бюджетной обеспеченности (на создание условий для эффективного и ответственного управления муниципальными финансами, повышение устойчивости бюджетов)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5 761 500,00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5 761 500,00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5 761 500,00</w:t>
            </w:r>
          </w:p>
        </w:tc>
      </w:tr>
      <w:tr w:rsidR="003376F3" w:rsidRPr="00B47743" w:rsidTr="003376F3">
        <w:trPr>
          <w:trHeight w:val="69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3376F3" w:rsidRPr="00B47743" w:rsidTr="003376F3">
        <w:trPr>
          <w:trHeight w:val="42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Прочие субсидии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3376F3" w:rsidRPr="00B47743" w:rsidTr="003376F3">
        <w:trPr>
          <w:trHeight w:val="46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3376F3" w:rsidRPr="00B47743" w:rsidTr="003376F3">
        <w:trPr>
          <w:trHeight w:val="108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субсидии бюджетам сельских поселений  (на капитальный ремонт и ремонт автомобильных дорог общего пользования местного значения за счет средств дорожного фонда Красноярского края)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3376F3" w:rsidRPr="00B47743" w:rsidTr="003376F3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131 700,00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5 800,00</w:t>
            </w:r>
          </w:p>
        </w:tc>
      </w:tr>
      <w:tr w:rsidR="003376F3" w:rsidRPr="00B47743" w:rsidTr="003376F3">
        <w:trPr>
          <w:trHeight w:val="8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Субвенции бюджетам сельских поселений на выполнение государственных полномочий (по созданию и обеспечению деятельности административных комиссий)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5 800,00</w:t>
            </w:r>
          </w:p>
        </w:tc>
      </w:tr>
      <w:tr w:rsidR="003376F3" w:rsidRPr="00B47743" w:rsidTr="003376F3">
        <w:trPr>
          <w:trHeight w:val="8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3376F3" w:rsidRDefault="003376F3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376F3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Субвенции бюджетам сельских поселений на выполнение государственных полномочий (по созданию и обеспечению деятельности административных комиссий)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6F3" w:rsidRPr="00B47743" w:rsidRDefault="003376F3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</w:tr>
    </w:tbl>
    <w:p w:rsidR="00327384" w:rsidRDefault="00327384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3376F3" w:rsidRDefault="003376F3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3376F3" w:rsidRDefault="003376F3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3376F3" w:rsidRDefault="003376F3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Y="498"/>
        <w:tblW w:w="15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663"/>
      </w:tblGrid>
      <w:tr w:rsidR="003376F3" w:rsidRPr="00831C38" w:rsidTr="003376F3">
        <w:trPr>
          <w:trHeight w:val="109"/>
        </w:trPr>
        <w:tc>
          <w:tcPr>
            <w:tcW w:w="668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3376F3" w:rsidRPr="00CA5CFD" w:rsidRDefault="003376F3" w:rsidP="003376F3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8</w:t>
            </w:r>
          </w:p>
        </w:tc>
        <w:tc>
          <w:tcPr>
            <w:tcW w:w="14663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376F3" w:rsidRPr="00831C38" w:rsidRDefault="003376F3" w:rsidP="003376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3376F3" w:rsidRDefault="003376F3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C2ACB" w:rsidRDefault="00CC2ACB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  <w:sectPr w:rsidR="00CC2ACB" w:rsidSect="00F4019C">
          <w:type w:val="continuous"/>
          <w:pgSz w:w="16840" w:h="23808" w:code="8"/>
          <w:pgMar w:top="266" w:right="573" w:bottom="11" w:left="851" w:header="0" w:footer="0" w:gutter="0"/>
          <w:cols w:space="720"/>
          <w:docGrid w:linePitch="299"/>
        </w:sectPr>
      </w:pPr>
    </w:p>
    <w:p w:rsidR="001F08F3" w:rsidRDefault="001F08F3" w:rsidP="00CC2ACB">
      <w:pPr>
        <w:jc w:val="both"/>
        <w:rPr>
          <w:rFonts w:ascii="Arial" w:hAnsi="Arial" w:cs="Arial"/>
        </w:rPr>
      </w:pPr>
    </w:p>
    <w:tbl>
      <w:tblPr>
        <w:tblW w:w="15422" w:type="dxa"/>
        <w:tblInd w:w="-5" w:type="dxa"/>
        <w:tblLook w:val="04A0" w:firstRow="1" w:lastRow="0" w:firstColumn="1" w:lastColumn="0" w:noHBand="0" w:noVBand="1"/>
      </w:tblPr>
      <w:tblGrid>
        <w:gridCol w:w="567"/>
        <w:gridCol w:w="567"/>
        <w:gridCol w:w="426"/>
        <w:gridCol w:w="567"/>
        <w:gridCol w:w="567"/>
        <w:gridCol w:w="684"/>
        <w:gridCol w:w="450"/>
        <w:gridCol w:w="708"/>
        <w:gridCol w:w="851"/>
        <w:gridCol w:w="4394"/>
        <w:gridCol w:w="1985"/>
        <w:gridCol w:w="1984"/>
        <w:gridCol w:w="1672"/>
      </w:tblGrid>
      <w:tr w:rsidR="00C25758" w:rsidRPr="00B47743" w:rsidTr="00C25758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Субвенции бюджетам сельских поселений на выполнение государственных полномочий (по созданию и обеспечению деятельности административных комиссий)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</w:tr>
      <w:tr w:rsidR="00C25758" w:rsidRPr="00B47743" w:rsidTr="00C25758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25758" w:rsidRPr="00B47743" w:rsidTr="00C25758">
        <w:trPr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C25758" w:rsidRPr="00B47743" w:rsidTr="00C2575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5 452 852,80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3 026 300,00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3 026 300,00</w:t>
            </w:r>
          </w:p>
        </w:tc>
      </w:tr>
      <w:tr w:rsidR="00C25758" w:rsidRPr="00B47743" w:rsidTr="00C25758">
        <w:trPr>
          <w:trHeight w:val="8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Прочие межбюджетные трансферты, передаваемые бюджетам сельских поселений (на поддержку мер по обеспечению сбалансированности бюджетов)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5 452 852,80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3 026 300,00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3 026 300,00</w:t>
            </w:r>
          </w:p>
        </w:tc>
      </w:tr>
      <w:tr w:rsidR="00C25758" w:rsidRPr="00B47743" w:rsidTr="00C25758">
        <w:trPr>
          <w:trHeight w:val="7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межбюджетные трансферты, передаваемые бюджетам сельских поселений (на поддержку мер по обеспечению сбалансированности бюджетов)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5 452 852,80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3 026 300,00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3 026 300,00</w:t>
            </w:r>
          </w:p>
        </w:tc>
      </w:tr>
      <w:tr w:rsidR="00C25758" w:rsidRPr="00B47743" w:rsidTr="00C25758">
        <w:trPr>
          <w:trHeight w:val="8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межбюджетные трансферты, передаваемые бюджетам сельских поселений (на поддержку мер по обеспечению сбалансированности бюджетов)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4 370 300,00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3 026 300,00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3 026 300,00</w:t>
            </w:r>
          </w:p>
        </w:tc>
      </w:tr>
      <w:tr w:rsidR="00C25758" w:rsidRPr="00B47743" w:rsidTr="00C25758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7388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 межбюджетные трансферты бюджетам сельских поселений (на поддержку самообложения граждан в сельских поселениях для решения вопросов местного значения)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171 840,00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C25758" w:rsidRPr="00B47743" w:rsidTr="00C25758">
        <w:trPr>
          <w:trHeight w:val="7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межбюджетные трансферты, передаваемые бюджетам сельских поселений (на обеспечение первичных мер пожарной безопасности)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175 700,00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C25758" w:rsidRPr="00B47743" w:rsidTr="00C25758">
        <w:trPr>
          <w:trHeight w:val="8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Прочие межбюджетные трансферты передаваемые бюджетам сельских поселений (на организацию и проведение </w:t>
            </w:r>
            <w:proofErr w:type="spellStart"/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аккарицидных</w:t>
            </w:r>
            <w:proofErr w:type="spellEnd"/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обработок мест массового отдыха населения)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10 932,80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C25758" w:rsidRPr="00B47743" w:rsidTr="00C25758">
        <w:trPr>
          <w:trHeight w:val="16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межбюджетные трансферты бюджетам муниципальных образований на осуществление расходов, направленных на реализацию мероприятия по поддержке местных инициатив, в рамках подпрограммы "Поддержка местных инициатив" государственной программы Красноярского края "Содействие развитию местного самоуправления"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C25758" w:rsidRPr="00B47743" w:rsidTr="00C25758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 межбюджетные трансферты бюджетам сельских поселений (на содействие развитию налогового потенциала)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24 080,00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C25758" w:rsidRPr="00B47743" w:rsidTr="00C25758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ПРОЧИЕ БЕЗВОЗМЕЗДНЫЕ ПОСТУПЛЕНИЯ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287 095,00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595 695,00</w:t>
            </w:r>
          </w:p>
        </w:tc>
      </w:tr>
      <w:tr w:rsidR="00C25758" w:rsidRPr="00B47743" w:rsidTr="00C2575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color w:val="0F243E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287 095,00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595 695,00</w:t>
            </w:r>
          </w:p>
        </w:tc>
      </w:tr>
      <w:tr w:rsidR="00C25758" w:rsidRPr="00B47743" w:rsidTr="00C2575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color w:val="0F243E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C25758" w:rsidRDefault="00C25758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25758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287 095,00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595 695,00</w:t>
            </w:r>
          </w:p>
        </w:tc>
      </w:tr>
      <w:tr w:rsidR="00C25758" w:rsidRPr="00B47743" w:rsidTr="00C25758">
        <w:trPr>
          <w:trHeight w:val="300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758" w:rsidRPr="00B47743" w:rsidRDefault="00C25758" w:rsidP="00B22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14 744 652,80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11 432 495,00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758" w:rsidRPr="00B47743" w:rsidRDefault="00C25758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477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11 662 095,00</w:t>
            </w:r>
          </w:p>
        </w:tc>
      </w:tr>
    </w:tbl>
    <w:p w:rsidR="00973F56" w:rsidRDefault="00973F56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361C5D" w:rsidRDefault="00361C5D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36BFD" w:rsidRDefault="00C36BFD" w:rsidP="00C36BFD">
      <w:pPr>
        <w:pStyle w:val="xl7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206"/>
        <w:jc w:val="right"/>
        <w:outlineLvl w:val="0"/>
        <w:rPr>
          <w:rFonts w:ascii="Arial Black" w:hAnsi="Arial Black"/>
          <w:b w:val="0"/>
          <w:i/>
          <w:szCs w:val="20"/>
        </w:rPr>
      </w:pPr>
      <w:r w:rsidRPr="00C36BFD">
        <w:rPr>
          <w:b w:val="0"/>
          <w:sz w:val="16"/>
          <w:szCs w:val="16"/>
        </w:rPr>
        <w:t>Приложение № 3</w:t>
      </w:r>
      <w:r w:rsidRPr="00C36BFD">
        <w:rPr>
          <w:b w:val="0"/>
          <w:sz w:val="16"/>
          <w:szCs w:val="16"/>
        </w:rPr>
        <w:br/>
        <w:t xml:space="preserve">к  решению </w:t>
      </w:r>
      <w:proofErr w:type="spellStart"/>
      <w:r w:rsidRPr="00C36BFD">
        <w:rPr>
          <w:b w:val="0"/>
          <w:sz w:val="16"/>
          <w:szCs w:val="16"/>
        </w:rPr>
        <w:t>Беллыкского</w:t>
      </w:r>
      <w:proofErr w:type="spellEnd"/>
      <w:r w:rsidRPr="00C36BFD">
        <w:rPr>
          <w:b w:val="0"/>
          <w:sz w:val="16"/>
          <w:szCs w:val="16"/>
        </w:rPr>
        <w:t xml:space="preserve"> сельского Совета депутатов                                        от 20.07.2023 № 35-151-р  "О внесении изменений и дополнений в решение </w:t>
      </w:r>
      <w:proofErr w:type="spellStart"/>
      <w:r w:rsidRPr="00C36BFD">
        <w:rPr>
          <w:b w:val="0"/>
          <w:sz w:val="16"/>
          <w:szCs w:val="16"/>
        </w:rPr>
        <w:t>Беллыкского</w:t>
      </w:r>
      <w:proofErr w:type="spellEnd"/>
      <w:r w:rsidRPr="00C36BFD">
        <w:rPr>
          <w:b w:val="0"/>
          <w:sz w:val="16"/>
          <w:szCs w:val="16"/>
        </w:rPr>
        <w:t xml:space="preserve"> сельского Совета депутатов   от 23.12.2022 № 26-124-р  «О бюджете муниципального образования  </w:t>
      </w:r>
      <w:proofErr w:type="spellStart"/>
      <w:r w:rsidRPr="00C36BFD">
        <w:rPr>
          <w:b w:val="0"/>
          <w:sz w:val="16"/>
          <w:szCs w:val="16"/>
        </w:rPr>
        <w:t>Беллыкский</w:t>
      </w:r>
      <w:proofErr w:type="spellEnd"/>
      <w:r w:rsidRPr="00C36BFD">
        <w:rPr>
          <w:b w:val="0"/>
          <w:sz w:val="16"/>
          <w:szCs w:val="16"/>
        </w:rPr>
        <w:t xml:space="preserve"> сельсовет на 2023 год  и плановый период 2024-2025 годов»</w:t>
      </w:r>
    </w:p>
    <w:p w:rsidR="00C36BFD" w:rsidRDefault="00C36BFD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36BFD" w:rsidRDefault="00C36BFD" w:rsidP="00CC2A33">
      <w:pPr>
        <w:pStyle w:val="ConsPlusNormal"/>
        <w:jc w:val="center"/>
        <w:outlineLvl w:val="0"/>
        <w:rPr>
          <w:rFonts w:eastAsia="Times New Roman"/>
          <w:b/>
          <w:bCs/>
        </w:rPr>
      </w:pPr>
      <w:r w:rsidRPr="0029275B">
        <w:rPr>
          <w:rFonts w:eastAsia="Times New Roman"/>
          <w:b/>
          <w:bCs/>
        </w:rPr>
        <w:t xml:space="preserve">Распределение бюджетных ассигнований по разделам и </w:t>
      </w:r>
      <w:r w:rsidRPr="0029275B">
        <w:rPr>
          <w:rFonts w:eastAsia="Times New Roman"/>
          <w:b/>
          <w:bCs/>
        </w:rPr>
        <w:br/>
        <w:t xml:space="preserve">подразделам бюджетной классификации расходов бюджетов Российской Федерации </w:t>
      </w:r>
      <w:r w:rsidRPr="0029275B">
        <w:rPr>
          <w:rFonts w:eastAsia="Times New Roman"/>
          <w:b/>
          <w:bCs/>
        </w:rPr>
        <w:br/>
        <w:t>на 2023 год и плановый период 2024-2025 годов</w:t>
      </w:r>
    </w:p>
    <w:p w:rsidR="00C36BFD" w:rsidRDefault="00C36BFD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51" w:type="dxa"/>
        <w:tblInd w:w="-5" w:type="dxa"/>
        <w:tblLook w:val="04A0" w:firstRow="1" w:lastRow="0" w:firstColumn="1" w:lastColumn="0" w:noHBand="0" w:noVBand="1"/>
      </w:tblPr>
      <w:tblGrid>
        <w:gridCol w:w="1134"/>
        <w:gridCol w:w="6691"/>
        <w:gridCol w:w="1389"/>
        <w:gridCol w:w="2126"/>
        <w:gridCol w:w="2127"/>
        <w:gridCol w:w="1984"/>
      </w:tblGrid>
      <w:tr w:rsidR="00C36BFD" w:rsidRPr="00954513" w:rsidTr="00C36BFD">
        <w:trPr>
          <w:trHeight w:val="70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</w:t>
            </w: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строки</w:t>
            </w:r>
          </w:p>
        </w:tc>
        <w:tc>
          <w:tcPr>
            <w:tcW w:w="6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Раздел-</w:t>
            </w: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подраздел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</w:t>
            </w: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2023 год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</w:t>
            </w: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2024 год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C36BFD">
            <w:pPr>
              <w:spacing w:after="0" w:line="240" w:lineRule="auto"/>
              <w:ind w:right="34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</w:t>
            </w: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2025 год</w:t>
            </w:r>
          </w:p>
        </w:tc>
      </w:tr>
      <w:tr w:rsidR="00C36BFD" w:rsidRPr="00954513" w:rsidTr="00C36BFD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7 504 489,21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9 927 980,00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9 947 780,00</w:t>
            </w:r>
          </w:p>
        </w:tc>
      </w:tr>
      <w:tr w:rsidR="00C36BFD" w:rsidRPr="00954513" w:rsidTr="00C36BFD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1 052 982,66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</w:tr>
      <w:tr w:rsidR="00C36BFD" w:rsidRPr="00954513" w:rsidTr="00C36BFD">
        <w:trPr>
          <w:trHeight w:val="69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4 947 124,35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7 538 259,41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7 558 059,41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Резервные фонды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01 11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C36BFD" w:rsidRPr="00954513" w:rsidTr="00C36BFD">
        <w:trPr>
          <w:trHeight w:val="28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Другие общегосударственные вопросы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01 13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1 494 382,20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1 358 885,93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1 358 885,93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  <w:t>Национальная оборона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02 00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35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02 03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27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03 10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184 947,00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5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03 10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184 947,00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</w:tbl>
    <w:p w:rsidR="00C36BFD" w:rsidRDefault="00C36BFD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Y="498"/>
        <w:tblW w:w="15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663"/>
      </w:tblGrid>
      <w:tr w:rsidR="00C36BFD" w:rsidRPr="00831C38" w:rsidTr="00B22EDA">
        <w:trPr>
          <w:trHeight w:val="109"/>
        </w:trPr>
        <w:tc>
          <w:tcPr>
            <w:tcW w:w="668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C36BFD" w:rsidRPr="00CA5CFD" w:rsidRDefault="00C36BFD" w:rsidP="00B22EDA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9</w:t>
            </w:r>
          </w:p>
        </w:tc>
        <w:tc>
          <w:tcPr>
            <w:tcW w:w="14663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36BFD" w:rsidRPr="00831C38" w:rsidRDefault="00C36BFD" w:rsidP="00B22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51" w:type="dxa"/>
        <w:tblInd w:w="-5" w:type="dxa"/>
        <w:tblLook w:val="04A0" w:firstRow="1" w:lastRow="0" w:firstColumn="1" w:lastColumn="0" w:noHBand="0" w:noVBand="1"/>
      </w:tblPr>
      <w:tblGrid>
        <w:gridCol w:w="1134"/>
        <w:gridCol w:w="6663"/>
        <w:gridCol w:w="1417"/>
        <w:gridCol w:w="2126"/>
        <w:gridCol w:w="2127"/>
        <w:gridCol w:w="1984"/>
      </w:tblGrid>
      <w:tr w:rsidR="00C36BFD" w:rsidRPr="00954513" w:rsidTr="00C36BFD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  <w:t>Национальная экономика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04 00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1 668 072,19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487 900,00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Дорожное хозяйство (дорожный фонд)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04 09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1 638 072,19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487 900,00</w:t>
            </w:r>
          </w:p>
        </w:tc>
      </w:tr>
      <w:tr w:rsidR="00C36BFD" w:rsidRPr="00954513" w:rsidTr="00C36BFD">
        <w:trPr>
          <w:trHeight w:val="35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04 12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05 00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2 616 363,00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630 720,00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630 720,00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Жилищное хозяйство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05 01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05 03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1 866 363,00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630 720,00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630 720,00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  <w:t>Культура, кинематография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08 00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31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Культура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08 01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  <w:t>Здравоохранение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09 00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12 862,80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12 862,80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  <w:t>Социальная политика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10 00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Пенсионное обеспечение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58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14 00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26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C36BFD" w:rsidRPr="00954513" w:rsidTr="00C36BF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C36BFD" w:rsidRDefault="00C36BFD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C36BFD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Условно утвержденные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287 095,00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595 695,00</w:t>
            </w:r>
          </w:p>
        </w:tc>
      </w:tr>
      <w:tr w:rsidR="00C36BFD" w:rsidRPr="0029275B" w:rsidTr="00C36BFD">
        <w:trPr>
          <w:trHeight w:val="300"/>
        </w:trPr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954513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545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29275B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9275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14 860 377,91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29275B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9275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11 432 495,00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BFD" w:rsidRPr="0029275B" w:rsidRDefault="00C36BFD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9275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11 662 095,00</w:t>
            </w:r>
          </w:p>
        </w:tc>
      </w:tr>
    </w:tbl>
    <w:p w:rsidR="00C25758" w:rsidRDefault="00C25758" w:rsidP="003F4BB2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C25758" w:rsidRDefault="00C36BFD" w:rsidP="00C36BFD">
      <w:pPr>
        <w:pStyle w:val="xl7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206" w:hanging="10206"/>
        <w:jc w:val="right"/>
        <w:outlineLvl w:val="0"/>
        <w:rPr>
          <w:b w:val="0"/>
          <w:sz w:val="16"/>
          <w:szCs w:val="16"/>
        </w:rPr>
      </w:pPr>
      <w:r w:rsidRPr="00C36BFD">
        <w:rPr>
          <w:b w:val="0"/>
          <w:sz w:val="16"/>
          <w:szCs w:val="16"/>
        </w:rPr>
        <w:t>Приложение № 4</w:t>
      </w:r>
      <w:r w:rsidRPr="00C36BFD">
        <w:rPr>
          <w:b w:val="0"/>
          <w:sz w:val="16"/>
          <w:szCs w:val="16"/>
        </w:rPr>
        <w:br/>
        <w:t xml:space="preserve">к  решению </w:t>
      </w:r>
      <w:proofErr w:type="spellStart"/>
      <w:r w:rsidRPr="00C36BFD">
        <w:rPr>
          <w:b w:val="0"/>
          <w:sz w:val="16"/>
          <w:szCs w:val="16"/>
        </w:rPr>
        <w:t>Беллыкского</w:t>
      </w:r>
      <w:proofErr w:type="spellEnd"/>
      <w:r w:rsidRPr="00C36BFD">
        <w:rPr>
          <w:b w:val="0"/>
          <w:sz w:val="16"/>
          <w:szCs w:val="16"/>
        </w:rPr>
        <w:t xml:space="preserve"> сельского Совета депутатов от 20.07.2023 № 35-151-р  "О внесении изменений и дополнений в решение </w:t>
      </w:r>
      <w:proofErr w:type="spellStart"/>
      <w:r w:rsidRPr="00C36BFD">
        <w:rPr>
          <w:b w:val="0"/>
          <w:sz w:val="16"/>
          <w:szCs w:val="16"/>
        </w:rPr>
        <w:t>Беллыкского</w:t>
      </w:r>
      <w:proofErr w:type="spellEnd"/>
      <w:r w:rsidRPr="00C36BFD">
        <w:rPr>
          <w:b w:val="0"/>
          <w:sz w:val="16"/>
          <w:szCs w:val="16"/>
        </w:rPr>
        <w:t xml:space="preserve"> сельского Совета депутатов   от 23.12.2022 № 26-124-р  «О бюджете муниципального образования  </w:t>
      </w:r>
      <w:proofErr w:type="spellStart"/>
      <w:r w:rsidRPr="00C36BFD">
        <w:rPr>
          <w:b w:val="0"/>
          <w:sz w:val="16"/>
          <w:szCs w:val="16"/>
        </w:rPr>
        <w:t>Беллыкский</w:t>
      </w:r>
      <w:proofErr w:type="spellEnd"/>
      <w:r w:rsidRPr="00C36BFD">
        <w:rPr>
          <w:b w:val="0"/>
          <w:sz w:val="16"/>
          <w:szCs w:val="16"/>
        </w:rPr>
        <w:t xml:space="preserve"> сельсовет на 2023 год  и плановый период 2024-2025 годов»</w:t>
      </w:r>
    </w:p>
    <w:tbl>
      <w:tblPr>
        <w:tblW w:w="15932" w:type="dxa"/>
        <w:tblInd w:w="-459" w:type="dxa"/>
        <w:tblLook w:val="04A0" w:firstRow="1" w:lastRow="0" w:firstColumn="1" w:lastColumn="0" w:noHBand="0" w:noVBand="1"/>
      </w:tblPr>
      <w:tblGrid>
        <w:gridCol w:w="459"/>
        <w:gridCol w:w="1134"/>
        <w:gridCol w:w="4738"/>
        <w:gridCol w:w="1291"/>
        <w:gridCol w:w="1284"/>
        <w:gridCol w:w="1350"/>
        <w:gridCol w:w="1167"/>
        <w:gridCol w:w="1425"/>
        <w:gridCol w:w="1417"/>
        <w:gridCol w:w="1667"/>
      </w:tblGrid>
      <w:tr w:rsidR="003F4BB2" w:rsidRPr="00FC2923" w:rsidTr="003F4BB2">
        <w:trPr>
          <w:trHeight w:val="253"/>
        </w:trPr>
        <w:tc>
          <w:tcPr>
            <w:tcW w:w="159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Ведомственная структура расходов  бюджета муниципального образования </w:t>
            </w:r>
            <w:proofErr w:type="spellStart"/>
            <w:r w:rsidRPr="00FC2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Беллыкский</w:t>
            </w:r>
            <w:proofErr w:type="spellEnd"/>
            <w:r w:rsidRPr="00FC2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сельсовет</w:t>
            </w:r>
          </w:p>
        </w:tc>
      </w:tr>
      <w:tr w:rsidR="003F4BB2" w:rsidRPr="00FC2923" w:rsidTr="003F4BB2">
        <w:trPr>
          <w:trHeight w:val="270"/>
        </w:trPr>
        <w:tc>
          <w:tcPr>
            <w:tcW w:w="159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 2023 год и плановый период 2024-2025 годов</w:t>
            </w:r>
          </w:p>
        </w:tc>
      </w:tr>
      <w:tr w:rsidR="003F4BB2" w:rsidRPr="00FC2923" w:rsidTr="003F4BB2">
        <w:trPr>
          <w:gridBefore w:val="1"/>
          <w:wBefore w:w="459" w:type="dxa"/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ведомства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          2023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          2024 год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          2025 год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Администрация </w:t>
            </w:r>
            <w:proofErr w:type="spellStart"/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 сельсовета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0A67EA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0A67E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14 860 377,91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0A67EA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0A67E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11 432 495,00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11 662 095,00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7 504 489,21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9 927 980,00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9 947 780,00</w:t>
            </w:r>
          </w:p>
        </w:tc>
      </w:tr>
      <w:tr w:rsidR="003F4BB2" w:rsidRPr="00FC2923" w:rsidTr="003F4BB2">
        <w:trPr>
          <w:gridBefore w:val="1"/>
          <w:wBefore w:w="459" w:type="dxa"/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1 052 982,66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1 020 834,66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1 052 982,66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1 052 982,66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1 052 982,66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</w:tr>
      <w:tr w:rsidR="003F4BB2" w:rsidRPr="00FC2923" w:rsidTr="003F4BB2">
        <w:trPr>
          <w:gridBefore w:val="1"/>
          <w:wBefore w:w="459" w:type="dxa"/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Руководство и управление в сфере установленных функций органов муниципальной власти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1 052 982,66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</w:tr>
      <w:tr w:rsidR="003F4BB2" w:rsidRPr="00FC2923" w:rsidTr="003F4BB2">
        <w:trPr>
          <w:gridBefore w:val="1"/>
          <w:wBefore w:w="459" w:type="dxa"/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1 052 982,66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</w:tr>
      <w:tr w:rsidR="003F4BB2" w:rsidRPr="00FC2923" w:rsidTr="003F4BB2">
        <w:trPr>
          <w:gridBefore w:val="1"/>
          <w:wBefore w:w="459" w:type="dxa"/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1 052 982,66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1 020 834,66</w:t>
            </w:r>
          </w:p>
        </w:tc>
      </w:tr>
      <w:tr w:rsidR="003F4BB2" w:rsidRPr="00FC2923" w:rsidTr="003F4BB2">
        <w:trPr>
          <w:gridBefore w:val="1"/>
          <w:wBefore w:w="459" w:type="dxa"/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4 947 124,35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7 538 259,41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7 558 059,41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4 947 124,35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7 538 259,41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7 558 059,41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4 947 124,35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7 538 259,41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7 558 059,41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4 947 124,35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7 538 259,41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7 558 059,41</w:t>
            </w:r>
          </w:p>
        </w:tc>
      </w:tr>
      <w:tr w:rsidR="003F4BB2" w:rsidRPr="00FC2923" w:rsidTr="003F4BB2">
        <w:trPr>
          <w:gridBefore w:val="1"/>
          <w:wBefore w:w="459" w:type="dxa"/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Руководство и управление в сфере установленных функций органов муниципальной власти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4 947 124,35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7 538 259,41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7 558 059,41</w:t>
            </w:r>
          </w:p>
        </w:tc>
      </w:tr>
      <w:tr w:rsidR="003F4BB2" w:rsidRPr="00FC2923" w:rsidTr="003F4BB2">
        <w:trPr>
          <w:gridBefore w:val="1"/>
          <w:wBefore w:w="459" w:type="dxa"/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3 360 003,21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3 243 547,48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3 243 547,48</w:t>
            </w:r>
          </w:p>
        </w:tc>
      </w:tr>
      <w:tr w:rsidR="003F4BB2" w:rsidRPr="00FC2923" w:rsidTr="003F4BB2">
        <w:trPr>
          <w:gridBefore w:val="1"/>
          <w:wBefore w:w="459" w:type="dxa"/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3 360 003,21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3 243 547,48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3 243 547,48</w:t>
            </w:r>
          </w:p>
        </w:tc>
      </w:tr>
      <w:tr w:rsidR="003F4BB2" w:rsidRPr="00FC2923" w:rsidTr="003F4BB2">
        <w:trPr>
          <w:gridBefore w:val="1"/>
          <w:wBefore w:w="459" w:type="dxa"/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1 552 121,14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4 259 711,93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4 279 511,93</w:t>
            </w:r>
          </w:p>
        </w:tc>
      </w:tr>
      <w:tr w:rsidR="003F4BB2" w:rsidRPr="00FC2923" w:rsidTr="003F4BB2">
        <w:trPr>
          <w:gridBefore w:val="1"/>
          <w:wBefore w:w="459" w:type="dxa"/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1 552 121,14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4 259 711,93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4 279 511,93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бюджетные ассигнования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</w:tr>
      <w:tr w:rsidR="003F4BB2" w:rsidRPr="00FC2923" w:rsidTr="003F4BB2">
        <w:trPr>
          <w:gridBefore w:val="1"/>
          <w:wBefore w:w="459" w:type="dxa"/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</w:tr>
    </w:tbl>
    <w:p w:rsidR="003F4BB2" w:rsidRPr="00C36BFD" w:rsidRDefault="003F4BB2" w:rsidP="00C36BFD">
      <w:pPr>
        <w:pStyle w:val="xl7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206" w:hanging="10206"/>
        <w:jc w:val="right"/>
        <w:outlineLvl w:val="0"/>
        <w:rPr>
          <w:rFonts w:ascii="Arial Black" w:hAnsi="Arial Black"/>
          <w:b w:val="0"/>
          <w:i/>
          <w:sz w:val="16"/>
          <w:szCs w:val="16"/>
        </w:rPr>
      </w:pPr>
    </w:p>
    <w:tbl>
      <w:tblPr>
        <w:tblpPr w:leftFromText="180" w:rightFromText="180" w:vertAnchor="text" w:horzAnchor="margin" w:tblpY="498"/>
        <w:tblW w:w="15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663"/>
      </w:tblGrid>
      <w:tr w:rsidR="003F4BB2" w:rsidRPr="00831C38" w:rsidTr="00B22EDA">
        <w:trPr>
          <w:trHeight w:val="109"/>
        </w:trPr>
        <w:tc>
          <w:tcPr>
            <w:tcW w:w="668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3F4BB2" w:rsidRPr="00CA5CFD" w:rsidRDefault="003F4BB2" w:rsidP="00B22EDA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10</w:t>
            </w:r>
          </w:p>
        </w:tc>
        <w:tc>
          <w:tcPr>
            <w:tcW w:w="14663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F4BB2" w:rsidRPr="00831C38" w:rsidRDefault="003F4BB2" w:rsidP="00B22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78" w:type="dxa"/>
        <w:tblInd w:w="-5" w:type="dxa"/>
        <w:tblLook w:val="04A0" w:firstRow="1" w:lastRow="0" w:firstColumn="1" w:lastColumn="0" w:noHBand="0" w:noVBand="1"/>
      </w:tblPr>
      <w:tblGrid>
        <w:gridCol w:w="1134"/>
        <w:gridCol w:w="4813"/>
        <w:gridCol w:w="1296"/>
        <w:gridCol w:w="1289"/>
        <w:gridCol w:w="1356"/>
        <w:gridCol w:w="1027"/>
        <w:gridCol w:w="1418"/>
        <w:gridCol w:w="1417"/>
        <w:gridCol w:w="1728"/>
      </w:tblGrid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Резервные фонды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10 000,00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3F4BB2" w:rsidRPr="00FC2923" w:rsidTr="00C0474E">
        <w:trPr>
          <w:trHeight w:val="68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Резервные фонды  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  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7640081710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бюджетные ассигнования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7640081710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Резервные средства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7640081710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Другие общегосударственные вопросы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1 494 382,20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1 358 885,93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1 358 885,93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1 494 382,20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1 358 885,93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1 358 885,93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1 494 382,20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1 358 885,93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1 358 885,93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 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1 494 382,20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1 358 885,93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1 358 885,93</w:t>
            </w:r>
          </w:p>
        </w:tc>
      </w:tr>
      <w:tr w:rsidR="003F4BB2" w:rsidRPr="00FC2923" w:rsidTr="003F4BB2">
        <w:trPr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Обеспечение деятельности (оказание услуг)подведомственных учреждений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1 377 282,20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1 241 885,93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1 241 885,93</w:t>
            </w:r>
          </w:p>
        </w:tc>
      </w:tr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1 298 782,20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1 298 782,20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7640081730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7640081730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7640081730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</w:tr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Организация временного трудоустройства безработных граждан испытывающих трудности в поисках работы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7640081740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56 600,00</w:t>
            </w:r>
          </w:p>
        </w:tc>
      </w:tr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7640081740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7640081740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</w:tr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Организация временного трудоустройства незанятых инвалидов, матерей одиночек, военнослужащих, испытывающих трудности в поисках работы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7640081750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24 600,00</w:t>
            </w:r>
          </w:p>
        </w:tc>
      </w:tr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7640081750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7640081750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</w:tr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Выполнение государственных полномочий по созданию и обеспечению деятельности административных комиссий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7640075140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5 800,00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7640075140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7640075140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НАЦИОНАЛЬНАЯ ОБОРОНА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</w:tbl>
    <w:p w:rsidR="003F4BB2" w:rsidRDefault="003F4BB2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3F4BB2" w:rsidRDefault="003F4BB2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3F4BB2" w:rsidRDefault="003F4BB2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Y="498"/>
        <w:tblW w:w="15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663"/>
      </w:tblGrid>
      <w:tr w:rsidR="003F4BB2" w:rsidRPr="00831C38" w:rsidTr="00B22EDA">
        <w:trPr>
          <w:trHeight w:val="109"/>
        </w:trPr>
        <w:tc>
          <w:tcPr>
            <w:tcW w:w="668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3F4BB2" w:rsidRPr="00CA5CFD" w:rsidRDefault="003F4BB2" w:rsidP="003F4BB2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11</w:t>
            </w:r>
          </w:p>
        </w:tc>
        <w:tc>
          <w:tcPr>
            <w:tcW w:w="14663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F4BB2" w:rsidRPr="00831C38" w:rsidRDefault="003F4BB2" w:rsidP="00B22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3F4BB2" w:rsidRDefault="003F4BB2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78" w:type="dxa"/>
        <w:tblInd w:w="-5" w:type="dxa"/>
        <w:tblLook w:val="04A0" w:firstRow="1" w:lastRow="0" w:firstColumn="1" w:lastColumn="0" w:noHBand="0" w:noVBand="1"/>
      </w:tblPr>
      <w:tblGrid>
        <w:gridCol w:w="1134"/>
        <w:gridCol w:w="4813"/>
        <w:gridCol w:w="1296"/>
        <w:gridCol w:w="1289"/>
        <w:gridCol w:w="1356"/>
        <w:gridCol w:w="1027"/>
        <w:gridCol w:w="1418"/>
        <w:gridCol w:w="1417"/>
        <w:gridCol w:w="1728"/>
      </w:tblGrid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184 947,00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184 947,00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184 947,00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184 947,00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184 947,00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Обеспечение первичных мер пожарной безопасности 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175 700,00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175 700,00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175 700,00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Софинансирование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обеспечения первичных мер пожарной безопасности 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9 247,00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9 247,00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9 247,00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НАЦИОНАЛЬНАЯ ЭКОНОМИКА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1 668 072,19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487 900,00</w:t>
            </w:r>
          </w:p>
        </w:tc>
      </w:tr>
      <w:tr w:rsidR="003F4BB2" w:rsidRPr="00FC2923" w:rsidTr="003F4BB2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Дорожное хозяйство (дорожный фонд)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1 638 072,19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487 900,00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b/>
                <w:bCs/>
                <w:i/>
                <w:iCs/>
                <w:sz w:val="19"/>
                <w:szCs w:val="19"/>
                <w:lang w:eastAsia="ru-RU"/>
              </w:rPr>
              <w:t xml:space="preserve">Муниципальная программа "Организация комплексного благоустройства территории </w:t>
            </w:r>
            <w:proofErr w:type="spellStart"/>
            <w:r w:rsidRPr="003F4BB2">
              <w:rPr>
                <w:rFonts w:ascii="Arial" w:eastAsia="Times New Roman" w:hAnsi="Arial" w:cs="Arial"/>
                <w:b/>
                <w:bCs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b/>
                <w:bCs/>
                <w:i/>
                <w:iCs/>
                <w:sz w:val="19"/>
                <w:szCs w:val="19"/>
                <w:lang w:eastAsia="ru-RU"/>
              </w:rPr>
              <w:t xml:space="preserve"> сельсовета"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766 143,90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487 900,00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Направление "Автомобильные дороги общего пользования местного значения"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766 143,90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487 900,00</w:t>
            </w:r>
          </w:p>
        </w:tc>
      </w:tr>
      <w:tr w:rsidR="003F4BB2" w:rsidRPr="00FC2923" w:rsidTr="003F4BB2">
        <w:trPr>
          <w:trHeight w:val="127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Содержание автомобильных дорог внутри поселения за счет средств "Дорожного фонда" в рамках направления "автомобильные дороги общего пользования местного значения" муниципальной программы "Организация комплексного благоустройства территории </w:t>
            </w:r>
            <w:proofErr w:type="spellStart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сельсовета"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0110081510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766 143,90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487 900,00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0110081510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766 143,90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487 900,00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0110081510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766 143,90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460 800,00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487 900,00</w:t>
            </w:r>
          </w:p>
        </w:tc>
      </w:tr>
      <w:tr w:rsidR="003F4BB2" w:rsidRPr="00FC2923" w:rsidTr="003F4BB2">
        <w:trPr>
          <w:trHeight w:val="27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871 928,29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871 928,29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871 928,29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капитальный ремонт и ремонт автомобильных дорог общего пользования местного значения за счет средств дорожного фонда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Софинансирование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к расходам на капитальный ремонт и ремонт автомобильных дорог общего пользования местного значения за счет средств дорожного фонда в рамках непрограммных расходов администрации </w:t>
            </w:r>
            <w:proofErr w:type="spellStart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928,29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928,29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3F4BB2" w:rsidRPr="00FC2923" w:rsidTr="003F4BB2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3F4BB2" w:rsidRDefault="003F4BB2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3F4BB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3F4B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928,29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BB2" w:rsidRPr="00FC2923" w:rsidRDefault="003F4BB2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</w:tbl>
    <w:tbl>
      <w:tblPr>
        <w:tblpPr w:leftFromText="180" w:rightFromText="180" w:vertAnchor="text" w:horzAnchor="margin" w:tblpY="273"/>
        <w:tblW w:w="15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663"/>
      </w:tblGrid>
      <w:tr w:rsidR="00E16931" w:rsidRPr="00831C38" w:rsidTr="00E16931">
        <w:trPr>
          <w:trHeight w:val="109"/>
        </w:trPr>
        <w:tc>
          <w:tcPr>
            <w:tcW w:w="668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E16931" w:rsidRPr="00CA5CFD" w:rsidRDefault="00E16931" w:rsidP="00E16931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12</w:t>
            </w:r>
          </w:p>
        </w:tc>
        <w:tc>
          <w:tcPr>
            <w:tcW w:w="14663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6931" w:rsidRPr="00831C38" w:rsidRDefault="00E16931" w:rsidP="00E16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3F4BB2" w:rsidRDefault="003F4BB2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78" w:type="dxa"/>
        <w:tblInd w:w="-5" w:type="dxa"/>
        <w:tblLook w:val="04A0" w:firstRow="1" w:lastRow="0" w:firstColumn="1" w:lastColumn="0" w:noHBand="0" w:noVBand="1"/>
      </w:tblPr>
      <w:tblGrid>
        <w:gridCol w:w="1134"/>
        <w:gridCol w:w="4870"/>
        <w:gridCol w:w="1285"/>
        <w:gridCol w:w="1280"/>
        <w:gridCol w:w="1356"/>
        <w:gridCol w:w="990"/>
        <w:gridCol w:w="1418"/>
        <w:gridCol w:w="1417"/>
        <w:gridCol w:w="1728"/>
      </w:tblGrid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Расходы, направленные на мероприятия по уничтожению конопли на территории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7640081760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7640081760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7640081760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ЖИЛИЩНО-КОММУНАЛЬНОЕ ХОЗЯЙСТВО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2 616 363,00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630 720,00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630 720,00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Жилищное хозяйство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ремонт муниципального жилья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7640081770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7640081770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7640081770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Благоустройство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810 720,00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630 720,00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630 720,00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i/>
                <w:iCs/>
                <w:sz w:val="19"/>
                <w:szCs w:val="19"/>
                <w:lang w:eastAsia="ru-RU"/>
              </w:rPr>
              <w:t xml:space="preserve">Муниципальная программа "Организация комплексного благоустройства территории </w:t>
            </w:r>
            <w:proofErr w:type="spellStart"/>
            <w:r w:rsidRPr="00E16931">
              <w:rPr>
                <w:rFonts w:ascii="Arial" w:eastAsia="Times New Roman" w:hAnsi="Arial" w:cs="Arial"/>
                <w:b/>
                <w:bCs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b/>
                <w:bCs/>
                <w:i/>
                <w:iCs/>
                <w:sz w:val="19"/>
                <w:szCs w:val="19"/>
                <w:lang w:eastAsia="ru-RU"/>
              </w:rPr>
              <w:t xml:space="preserve"> сельсовета"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810 720,00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630 720,00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630 720,00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Направление "Уличное освещение"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0120000000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</w:tr>
      <w:tr w:rsidR="00B22EDA" w:rsidRPr="00FC2923" w:rsidTr="00E16931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Содержание уличного освещения в рамках направления "Уличное освещение" муниципальной программы "Организация комплексного благоустройства территории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сельсовета"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0120081520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0120081520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0120081520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385 920,00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Направление " Прочие мероприятия по благоустройству поселений"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0130000000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424 800,00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244 800,00</w:t>
            </w:r>
          </w:p>
        </w:tc>
      </w:tr>
      <w:tr w:rsidR="00B22EDA" w:rsidRPr="00FC2923" w:rsidTr="00E16931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Мероприятия по благоустройству территории в рамках направления "Прочие мероприятия по благоустройству поселений" муниципальной программы "Организация комплексного благоустройства территории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сельсовета"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0130081530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424 800,00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244 800,00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0130081530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424 800,00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244 800,00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0130081530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424 800,00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244 800,00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244 800,00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1 055 643,00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1 055 643,00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1 055 643,00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9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Расходы на поддержку самообложения граждан в  сельских поселениях для решения вопросов местного значения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7640073880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171 840,00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7640073880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171 840,00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7640073880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171 840,00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Расходы направленные на реализацию мероприятий по поддержке местных инициатив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B22EDA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E16931" w:rsidRDefault="00B22EDA" w:rsidP="00B22ED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EDA" w:rsidRPr="00FC2923" w:rsidRDefault="00B22EDA" w:rsidP="00B22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Софинансирование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к расходам направленных на реализацию мероприятий по поддержке местных инициатив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159 723,00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159 723,00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159 723,00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</w:tbl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Y="-9"/>
        <w:tblW w:w="15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663"/>
      </w:tblGrid>
      <w:tr w:rsidR="00E16931" w:rsidRPr="00831C38" w:rsidTr="00E16931">
        <w:trPr>
          <w:trHeight w:val="109"/>
        </w:trPr>
        <w:tc>
          <w:tcPr>
            <w:tcW w:w="668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E16931" w:rsidRPr="00CA5CFD" w:rsidRDefault="00E16931" w:rsidP="00E16931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13</w:t>
            </w:r>
          </w:p>
        </w:tc>
        <w:tc>
          <w:tcPr>
            <w:tcW w:w="14663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6931" w:rsidRPr="00831C38" w:rsidRDefault="00E16931" w:rsidP="00E16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C25758" w:rsidRDefault="00C25758" w:rsidP="00E16931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78" w:type="dxa"/>
        <w:tblInd w:w="-5" w:type="dxa"/>
        <w:tblLook w:val="04A0" w:firstRow="1" w:lastRow="0" w:firstColumn="1" w:lastColumn="0" w:noHBand="0" w:noVBand="1"/>
      </w:tblPr>
      <w:tblGrid>
        <w:gridCol w:w="1134"/>
        <w:gridCol w:w="4820"/>
        <w:gridCol w:w="1397"/>
        <w:gridCol w:w="1268"/>
        <w:gridCol w:w="1356"/>
        <w:gridCol w:w="940"/>
        <w:gridCol w:w="1418"/>
        <w:gridCol w:w="1417"/>
        <w:gridCol w:w="1728"/>
      </w:tblGrid>
      <w:tr w:rsidR="00E16931" w:rsidRPr="00FC2923" w:rsidTr="00E16931">
        <w:trPr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Расходы за счёт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средств,полученных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за содействие развитию налогового потенциала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сельсовета: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7640077450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24 080,00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7640077450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24 080,00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7640077450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24 080,00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КУЛЬТУРА, КИНЕМАТОГРАФИЯ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Культура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127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Предоставление иных межбюджетных трансфертов бюджету муниципального образования на создание условий для организации досуга и обеспечения жителей поселения услугами организаций культуры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Межбюджетные трансферты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межбюджетные трансферты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931" w:rsidRPr="00E16931" w:rsidRDefault="00E16931" w:rsidP="00E169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ЗДРАВООХРАНЕНИЕ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12 862,80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12 862,80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12 862,80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12 862,80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12 862,80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7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Организация и проведение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аккарицидных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обработок мест массового отдыха населения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10 932,80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3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10 932,80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5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10 932,80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10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Софинансирование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к расходам по организации и проведению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аккарицидных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обработок мест массового отдыха населения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1 930,00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1 930,00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1 930,00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  <w:t>СОЦИАЛЬНАЯ ПОЛИТИКА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Пенсионное обеспечение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1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полномочий по назначению, начислению и выплате пенсий выборным должностным лицам и муниципальным служащим 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7640081930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Межбюджетные трансферты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7640081930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межбюджетные трансферты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7640081930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6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Непрограммные расходы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7000000000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7600000000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Функционирование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7640000000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части полномочий органов местного самоуправления поселения органам местного самоуправления муниципального района в рамках непрограммных расходов администрации </w:t>
            </w:r>
            <w:proofErr w:type="spellStart"/>
            <w:r w:rsidRPr="00E16931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E16931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7640081900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Межбюджетные трансферты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7640081900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Иные межбюджетные трансферты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7640081900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E16931" w:rsidRPr="00FC2923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Условно утвержденные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287 095,00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FC2923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C29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595 695,00</w:t>
            </w:r>
          </w:p>
        </w:tc>
      </w:tr>
      <w:tr w:rsidR="00E16931" w:rsidRPr="000A67EA" w:rsidTr="00E16931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E169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E169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14 860 377,91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11 432 495,00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931" w:rsidRPr="00E16931" w:rsidRDefault="00E16931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E169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11 662 095,00</w:t>
            </w:r>
          </w:p>
        </w:tc>
      </w:tr>
    </w:tbl>
    <w:p w:rsidR="00E16931" w:rsidRDefault="00E16931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X="-232" w:tblpY="201"/>
        <w:tblW w:w="15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7"/>
        <w:gridCol w:w="14637"/>
      </w:tblGrid>
      <w:tr w:rsidR="00E16931" w:rsidRPr="00831C38" w:rsidTr="00C0474E">
        <w:trPr>
          <w:trHeight w:val="249"/>
        </w:trPr>
        <w:tc>
          <w:tcPr>
            <w:tcW w:w="897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E16931" w:rsidRPr="00CA5CFD" w:rsidRDefault="00E16931" w:rsidP="00C0474E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14</w:t>
            </w:r>
          </w:p>
        </w:tc>
        <w:tc>
          <w:tcPr>
            <w:tcW w:w="14637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6931" w:rsidRPr="00831C38" w:rsidRDefault="00E16931" w:rsidP="00C047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C25758" w:rsidRDefault="00C25758" w:rsidP="00CC2A33">
      <w:pPr>
        <w:pStyle w:val="ConsPlusNormal"/>
        <w:jc w:val="center"/>
        <w:outlineLvl w:val="0"/>
        <w:rPr>
          <w:rFonts w:ascii="Arial Black" w:hAnsi="Arial Black"/>
          <w:b/>
          <w:i/>
          <w:szCs w:val="20"/>
        </w:rPr>
      </w:pPr>
    </w:p>
    <w:tbl>
      <w:tblPr>
        <w:tblW w:w="15767" w:type="dxa"/>
        <w:tblInd w:w="-459" w:type="dxa"/>
        <w:tblLook w:val="04A0" w:firstRow="1" w:lastRow="0" w:firstColumn="1" w:lastColumn="0" w:noHBand="0" w:noVBand="1"/>
      </w:tblPr>
      <w:tblGrid>
        <w:gridCol w:w="15767"/>
      </w:tblGrid>
      <w:tr w:rsidR="001D44F8" w:rsidRPr="00BB776F" w:rsidTr="00422022">
        <w:trPr>
          <w:trHeight w:val="1905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44F8" w:rsidRDefault="001D44F8" w:rsidP="001D44F8">
            <w:pPr>
              <w:spacing w:after="0" w:line="240" w:lineRule="auto"/>
              <w:ind w:left="11260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44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Приложение № 5  </w:t>
            </w:r>
            <w:r w:rsidRPr="001D44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 xml:space="preserve">к  решению </w:t>
            </w:r>
            <w:proofErr w:type="spellStart"/>
            <w:r w:rsidRPr="001D44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Беллыкского</w:t>
            </w:r>
            <w:proofErr w:type="spellEnd"/>
            <w:r w:rsidRPr="001D44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сельского Совета депутатов от 20.07.2023 № 35-151-р  "О внесении изменений и дополнений в решение </w:t>
            </w:r>
            <w:proofErr w:type="spellStart"/>
            <w:r w:rsidRPr="001D44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Беллыкского</w:t>
            </w:r>
            <w:proofErr w:type="spellEnd"/>
            <w:r w:rsidRPr="001D44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сельского Совета депутатов   от 23.12.2022 № 26-124-р  «О бюджете муниципального образования  </w:t>
            </w:r>
            <w:proofErr w:type="spellStart"/>
            <w:r w:rsidRPr="001D44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Беллыкский</w:t>
            </w:r>
            <w:proofErr w:type="spellEnd"/>
            <w:r w:rsidRPr="001D44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 на 2023 год  и плановый период 2024-2025 годов»</w:t>
            </w:r>
          </w:p>
          <w:p w:rsidR="001D44F8" w:rsidRDefault="001D44F8" w:rsidP="001D44F8">
            <w:pPr>
              <w:spacing w:after="0" w:line="240" w:lineRule="auto"/>
              <w:ind w:left="11260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D44F8" w:rsidRDefault="001D44F8" w:rsidP="001D44F8">
            <w:pPr>
              <w:spacing w:after="0" w:line="240" w:lineRule="auto"/>
              <w:ind w:left="345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D44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1D44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Беллыкского</w:t>
            </w:r>
            <w:proofErr w:type="spellEnd"/>
            <w:r w:rsidRPr="001D44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сельсовета и непрограммным направлениям деятельности), группам и подгруппам видов расходов, разделам, подразделам классификации расходов бюджета муниципального образования </w:t>
            </w:r>
            <w:proofErr w:type="spellStart"/>
            <w:r w:rsidRPr="001D44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Беллыкский</w:t>
            </w:r>
            <w:proofErr w:type="spellEnd"/>
            <w:r w:rsidRPr="001D44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сельсовет </w:t>
            </w:r>
            <w:r w:rsidRPr="001D44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на 2023 год и плановый период 2024-2025 годов</w:t>
            </w:r>
          </w:p>
          <w:p w:rsidR="001D44F8" w:rsidRDefault="001D44F8" w:rsidP="001D44F8">
            <w:pPr>
              <w:spacing w:after="0" w:line="240" w:lineRule="auto"/>
              <w:ind w:left="345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  <w:tbl>
            <w:tblPr>
              <w:tblpPr w:leftFromText="180" w:rightFromText="180" w:vertAnchor="text" w:horzAnchor="margin" w:tblpX="421" w:tblpY="48"/>
              <w:tblW w:w="15450" w:type="dxa"/>
              <w:tblLook w:val="04A0" w:firstRow="1" w:lastRow="0" w:firstColumn="1" w:lastColumn="0" w:noHBand="0" w:noVBand="1"/>
            </w:tblPr>
            <w:tblGrid>
              <w:gridCol w:w="893"/>
              <w:gridCol w:w="5024"/>
              <w:gridCol w:w="1963"/>
              <w:gridCol w:w="1267"/>
              <w:gridCol w:w="1284"/>
              <w:gridCol w:w="1673"/>
              <w:gridCol w:w="1673"/>
              <w:gridCol w:w="1673"/>
            </w:tblGrid>
            <w:tr w:rsidR="009909F4" w:rsidRPr="00BB776F" w:rsidTr="009909F4">
              <w:trPr>
                <w:trHeight w:val="76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№ строки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Наименование главных распорядителей и наименование показателей бюджетной классификации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Целевая статья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Вид расходов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Раздел, подраздел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Сумма на          2023 год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Сумма на </w:t>
                  </w: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2024 год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Сумма на          2025 год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</w:tr>
            <w:tr w:rsidR="009909F4" w:rsidRPr="00BB776F" w:rsidTr="009909F4">
              <w:trPr>
                <w:trHeight w:val="495"/>
              </w:trPr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5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eastAsia="ru-RU"/>
                    </w:rPr>
                    <w:t xml:space="preserve">Муниципальная программа "Организация комплексного благоустройства территории </w:t>
                  </w:r>
                  <w:proofErr w:type="spellStart"/>
                  <w:r w:rsidRPr="009909F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eastAsia="ru-RU"/>
                    </w:rPr>
                    <w:t>Беллыкского</w:t>
                  </w:r>
                  <w:proofErr w:type="spellEnd"/>
                  <w:r w:rsidRPr="009909F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0100000000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1 576 863,90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1 091 520,00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1 118 620,00</w:t>
                  </w:r>
                </w:p>
              </w:tc>
            </w:tr>
            <w:tr w:rsidR="009909F4" w:rsidRPr="00BB776F" w:rsidTr="009909F4">
              <w:trPr>
                <w:trHeight w:val="510"/>
              </w:trPr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5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Направление "Автомобильные дороги общего пользования местного значения"</w:t>
                  </w:r>
                </w:p>
              </w:tc>
              <w:tc>
                <w:tcPr>
                  <w:tcW w:w="1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0110000000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766 143,90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460 800,00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487 900,00</w:t>
                  </w:r>
                </w:p>
              </w:tc>
            </w:tr>
            <w:tr w:rsidR="009909F4" w:rsidRPr="00BB776F" w:rsidTr="009909F4">
              <w:trPr>
                <w:trHeight w:val="1303"/>
              </w:trPr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5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Содержание автомобильных дорог внутри поселения за счет средств "дорожного фонда" в рамках направления  "Автомобильные дороги общего пользования местного значения" муниципальной программы "Организация комплексного благоустройства территории </w:t>
                  </w:r>
                  <w:proofErr w:type="spellStart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Беллыкского</w:t>
                  </w:r>
                  <w:proofErr w:type="spellEnd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0110081510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766 143,90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460 800,00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487 900,00</w:t>
                  </w:r>
                </w:p>
              </w:tc>
            </w:tr>
            <w:tr w:rsidR="009909F4" w:rsidRPr="00BB776F" w:rsidTr="009909F4">
              <w:trPr>
                <w:trHeight w:val="510"/>
              </w:trPr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5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0110081510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766 143,90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460 800,00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487 900,00</w:t>
                  </w:r>
                </w:p>
              </w:tc>
            </w:tr>
            <w:tr w:rsidR="009909F4" w:rsidRPr="00BB776F" w:rsidTr="009909F4">
              <w:trPr>
                <w:trHeight w:val="510"/>
              </w:trPr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5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0110081510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1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766 143,90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460 800,00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487 900,00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5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1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0110081510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1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04 00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766 143,90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460 800,00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487 900,00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5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Дорожное хозяйство (дорожный фонд)</w:t>
                  </w:r>
                </w:p>
              </w:tc>
              <w:tc>
                <w:tcPr>
                  <w:tcW w:w="1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0110081510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1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04 09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766 143,90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460 800,00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487 900,00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Направление "Уличное освещение"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0120000000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Содержание уличного освещения в рамках направления "Уличное освещение" муниципальной программы "Организация комплексного благоустройства территории </w:t>
                  </w:r>
                  <w:proofErr w:type="spellStart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Беллыкского</w:t>
                  </w:r>
                  <w:proofErr w:type="spellEnd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0120081520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0120081520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0120081520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0120081520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05 00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0120081520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05 03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385 920,00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Направление " Прочие мероприятия по благоустройству поселений"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0130000000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424 800,00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Мероприятия по благоустройству территории в рамках направления "Прочие мероприятия по благоустройству поселений" муниципальной программы "Организация комплексного благоустройства территории </w:t>
                  </w:r>
                  <w:proofErr w:type="spellStart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Беллыкского</w:t>
                  </w:r>
                  <w:proofErr w:type="spellEnd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0130081530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424 800,00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0130081530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424 800,00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0130081530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424 800,00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0130081530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05 00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424 800,00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0130081530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05 03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424 800,00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244 800,00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Непрограммные расходы 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7000000000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13 283 514,01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10 340 975,00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10 543 475,00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Непрограммные расходы администрации </w:t>
                  </w:r>
                  <w:proofErr w:type="spellStart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Беллыкского</w:t>
                  </w:r>
                  <w:proofErr w:type="spellEnd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 сельсовета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7600000000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13 283 514,01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10 340 975,00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10 543 475,00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Функционирование администрации </w:t>
                  </w:r>
                  <w:proofErr w:type="spellStart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Беллыкского</w:t>
                  </w:r>
                  <w:proofErr w:type="spellEnd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 сельсовета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7640000000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13 283 514,01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10 340 975,00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10 543 475,00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Руководство и управление в сфере установленных функций органов муниципальной власти в рамках непрограммных расходов администрации </w:t>
                  </w:r>
                  <w:proofErr w:type="spellStart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Беллыкского</w:t>
                  </w:r>
                  <w:proofErr w:type="spellEnd"/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 сельсовета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7640000210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6 000 107,01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8 559 094,07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8 578 894,07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7640000210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1 052 982,66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1 020 834,66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1 020 834,66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7640000210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1 052 982,66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1 020 834,66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1 020 834,66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26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7640000210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01 00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1 052 982,66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1 020 834,66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1 020 834,66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Функционирование высшего должностного лица  субъекта Российской Федерации и муниципального образования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7640000210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01 02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1 052 982,66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1 020 834,66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1 020 834,66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28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7640000210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3 360 003,21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3 243 547,48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3 243 547,48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7640000210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3 360 003,21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3 243 547,48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3 243 547,48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7640000210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01 00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3 360 003,21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3 243 547,48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3 243 547,48</w:t>
                  </w:r>
                </w:p>
              </w:tc>
            </w:tr>
            <w:tr w:rsidR="009909F4" w:rsidRPr="00BB776F" w:rsidTr="009909F4">
              <w:trPr>
                <w:trHeight w:val="255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9909F4" w:rsidRDefault="009909F4" w:rsidP="009909F4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</w:pPr>
                  <w:r w:rsidRPr="009909F4">
                    <w:rPr>
                      <w:rFonts w:ascii="Arial" w:eastAsia="Times New Roman" w:hAnsi="Arial" w:cs="Arial"/>
                      <w:sz w:val="19"/>
                      <w:szCs w:val="19"/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7640000210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1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01 04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3 360 003,21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3 243 547,48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909F4" w:rsidRPr="00BB776F" w:rsidRDefault="009909F4" w:rsidP="009909F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B776F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3 243 547,48</w:t>
                  </w:r>
                </w:p>
              </w:tc>
            </w:tr>
          </w:tbl>
          <w:p w:rsidR="001D44F8" w:rsidRPr="001D44F8" w:rsidRDefault="001D44F8" w:rsidP="001D44F8">
            <w:pPr>
              <w:spacing w:after="0" w:line="240" w:lineRule="auto"/>
              <w:ind w:left="345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083B3A" w:rsidRDefault="00083B3A" w:rsidP="00083B3A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9909F4" w:rsidRDefault="009909F4" w:rsidP="00083B3A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Y="201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777"/>
      </w:tblGrid>
      <w:tr w:rsidR="009909F4" w:rsidRPr="00831C38" w:rsidTr="00422022">
        <w:trPr>
          <w:trHeight w:val="256"/>
        </w:trPr>
        <w:tc>
          <w:tcPr>
            <w:tcW w:w="674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9909F4" w:rsidRPr="00CA5CFD" w:rsidRDefault="009909F4" w:rsidP="00422022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15</w:t>
            </w:r>
          </w:p>
        </w:tc>
        <w:tc>
          <w:tcPr>
            <w:tcW w:w="14777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909F4" w:rsidRPr="00831C38" w:rsidRDefault="009909F4" w:rsidP="004220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9909F4" w:rsidRDefault="009909F4" w:rsidP="00083B3A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083B3A" w:rsidRDefault="00083B3A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55" w:type="dxa"/>
        <w:tblInd w:w="-147" w:type="dxa"/>
        <w:tblLook w:val="04A0" w:firstRow="1" w:lastRow="0" w:firstColumn="1" w:lastColumn="0" w:noHBand="0" w:noVBand="1"/>
      </w:tblPr>
      <w:tblGrid>
        <w:gridCol w:w="993"/>
        <w:gridCol w:w="4961"/>
        <w:gridCol w:w="1894"/>
        <w:gridCol w:w="1366"/>
        <w:gridCol w:w="1258"/>
        <w:gridCol w:w="1719"/>
        <w:gridCol w:w="1559"/>
        <w:gridCol w:w="1705"/>
      </w:tblGrid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1 552 121,14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4 259 711,93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4 279 511,93</w:t>
            </w:r>
          </w:p>
        </w:tc>
      </w:tr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1 552 121,14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4 259 711,93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4 279 511,93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1 552 121,14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4 259 711,93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4 279 511,93</w:t>
            </w:r>
          </w:p>
        </w:tc>
      </w:tr>
      <w:tr w:rsidR="009909F4" w:rsidRPr="00BB776F" w:rsidTr="000F1ED4">
        <w:trPr>
          <w:trHeight w:val="8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01 04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1 552 121,14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4 259 711,93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4 279 511,93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бюджетные ассигнования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</w:tr>
      <w:tr w:rsidR="009909F4" w:rsidRPr="00BB776F" w:rsidTr="000F1ED4">
        <w:trPr>
          <w:trHeight w:val="7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7640000210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01 04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</w:tr>
      <w:tr w:rsidR="009909F4" w:rsidRPr="00BB776F" w:rsidTr="000F1ED4">
        <w:trPr>
          <w:trHeight w:val="8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10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НАЦИОНАЛЬНАЯ ОБОРОНА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02 00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02 03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125 900,00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НАЦИОНАЛЬНАЯ ОБОРОНА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02 00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7640051180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02 03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8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поддержку самообложения граждан в  сельских поселениях для решения вопросов местного значения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7640073880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171 840,00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7640073880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171 840,00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7640073880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171 840,00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ЖИЛИЩНО-КОММУНАЛЬНОЕ ХОЗЯЙСТВО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7640073880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171 840,00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Благоустройство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7640073880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05 03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171 840,00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6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Обеспечение первичных мер пожарной безопасности 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03 00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9909F4" w:rsidRPr="00BB776F" w:rsidTr="000F1ED4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0F1ED4" w:rsidRDefault="009909F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03 10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9F4" w:rsidRPr="00BB776F" w:rsidRDefault="009909F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Софинансирование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обеспечения первичных мер пожарной безопасности 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9 247,00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9 247,00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9 247,00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03 00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9 247,00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76400S4120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03 10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9 247,00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капитальный ремонт и ремонт автомобильных дорог общего пользования местного значения за счет средств дорожного фонда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НАЦИОНАЛЬНАЯ ЭКОНОМИКА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04 00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4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Дорожное хозяйство (дорожный фонд)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04 09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871 000,00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</w:tbl>
    <w:tbl>
      <w:tblPr>
        <w:tblpPr w:leftFromText="180" w:rightFromText="180" w:vertAnchor="text" w:horzAnchor="margin" w:tblpX="-90" w:tblpY="201"/>
        <w:tblW w:w="15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4"/>
        <w:gridCol w:w="14777"/>
      </w:tblGrid>
      <w:tr w:rsidR="000F1ED4" w:rsidRPr="00831C38" w:rsidTr="000F1ED4">
        <w:trPr>
          <w:trHeight w:val="256"/>
        </w:trPr>
        <w:tc>
          <w:tcPr>
            <w:tcW w:w="764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0F1ED4" w:rsidRPr="00CA5CFD" w:rsidRDefault="000F1ED4" w:rsidP="000F1ED4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16</w:t>
            </w:r>
          </w:p>
        </w:tc>
        <w:tc>
          <w:tcPr>
            <w:tcW w:w="14777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F1ED4" w:rsidRPr="00831C38" w:rsidRDefault="000F1ED4" w:rsidP="000F1E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0F1ED4" w:rsidRDefault="000F1ED4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55" w:type="dxa"/>
        <w:tblInd w:w="-147" w:type="dxa"/>
        <w:tblLook w:val="04A0" w:firstRow="1" w:lastRow="0" w:firstColumn="1" w:lastColumn="0" w:noHBand="0" w:noVBand="1"/>
      </w:tblPr>
      <w:tblGrid>
        <w:gridCol w:w="993"/>
        <w:gridCol w:w="4961"/>
        <w:gridCol w:w="1894"/>
        <w:gridCol w:w="1366"/>
        <w:gridCol w:w="1258"/>
        <w:gridCol w:w="1726"/>
        <w:gridCol w:w="1552"/>
        <w:gridCol w:w="1705"/>
      </w:tblGrid>
      <w:tr w:rsidR="000F1ED4" w:rsidRPr="00BB776F" w:rsidTr="000F1ED4">
        <w:trPr>
          <w:trHeight w:val="10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Софинансирование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к расходам на капитальный ремонт и ремонт автомобильных дорог общего пользования местного значения за счет средств дорожного фонда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928,29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928,29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928,29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НАЦИОНАЛЬНАЯ ЭКОНОМИКА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928,29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Дорожное хозяйство (дорожный фонд)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76400S5090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04 09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928,29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8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Выполнение государственных полномочий по созданию и обеспечению деятельности административных комиссий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7640075140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7640075140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7640075140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7640075140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7640075140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01 13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5 800,00</w:t>
            </w:r>
          </w:p>
        </w:tc>
      </w:tr>
      <w:tr w:rsidR="000F1ED4" w:rsidRPr="00BB776F" w:rsidTr="000F1ED4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Организация и проведение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аккарицидных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обработок мест массового отдыха населения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10 932,80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10 932,80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10 932,80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ЗДРАВООХРАНЕНИЕ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10 932,80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09 09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10 932,80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10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Софинансирование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к расходам по организации и проведению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аккарицидных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обработок мест массового отдыха населения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1 930,00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1 930,00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1 930,00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ЗДРАВООХРАНЕНИЕ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1 930,00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76400S5550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09 09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1 930,00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направленные на реализацию мероприятий по поддержке местных инициатив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ЖИЛИЩНО-КОММУНАЛЬНОЕ ХОЗЯЙСТВО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Благоустройство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8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Софинансирование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к расходам направленных на реализацию мероприятий по поддержке местных инициатив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159 723,00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159 723,00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159 723,00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ЖИЛИЩНО-КОММУНАЛЬНОЕ ХОЗЯЙСТВО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159 723,00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Благоустройство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76400S6410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159 723,00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за счёт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средств,полученных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за содействие развитию налогового потенциала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7640077450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24 080,00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7640077450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24 080,00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7640077450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24 080,00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ЖИЛИЩНО-КОММУНАЛЬНОЕ ХОЗЯЙСТВО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7640077450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24 080,00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Благоустройство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7640077450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24 080,00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F1ED4" w:rsidRPr="00BB776F" w:rsidTr="000F1ED4">
        <w:trPr>
          <w:trHeight w:val="7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Резервные фонды  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  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бюджетные ассигнования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Резервные средства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F1ED4" w:rsidRPr="00BB776F" w:rsidTr="000F1ED4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Резервные фонды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7640081710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01 11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F1ED4" w:rsidRPr="00BB776F" w:rsidTr="000F1ED4">
        <w:trPr>
          <w:trHeight w:val="8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0F1ED4" w:rsidRDefault="000F1ED4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Обеспечение деятельности (оказание услуг)подведомственных учреждений в рамках непрограммных расходов администрации </w:t>
            </w:r>
            <w:proofErr w:type="spellStart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0F1ED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1 377 282,20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ED4" w:rsidRPr="00BB776F" w:rsidRDefault="000F1ED4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</w:tr>
    </w:tbl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X="-90" w:tblpY="201"/>
        <w:tblW w:w="15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4"/>
        <w:gridCol w:w="14777"/>
      </w:tblGrid>
      <w:tr w:rsidR="000F1ED4" w:rsidRPr="00831C38" w:rsidTr="00422022">
        <w:trPr>
          <w:trHeight w:val="256"/>
        </w:trPr>
        <w:tc>
          <w:tcPr>
            <w:tcW w:w="764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0F1ED4" w:rsidRPr="00CA5CFD" w:rsidRDefault="000F1ED4" w:rsidP="00422022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17</w:t>
            </w:r>
          </w:p>
        </w:tc>
        <w:tc>
          <w:tcPr>
            <w:tcW w:w="14777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F1ED4" w:rsidRPr="00831C38" w:rsidRDefault="000F1ED4" w:rsidP="004220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0F1ED4" w:rsidRDefault="000F1ED4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55" w:type="dxa"/>
        <w:tblInd w:w="-147" w:type="dxa"/>
        <w:tblLook w:val="04A0" w:firstRow="1" w:lastRow="0" w:firstColumn="1" w:lastColumn="0" w:noHBand="0" w:noVBand="1"/>
      </w:tblPr>
      <w:tblGrid>
        <w:gridCol w:w="993"/>
        <w:gridCol w:w="4961"/>
        <w:gridCol w:w="1894"/>
        <w:gridCol w:w="1366"/>
        <w:gridCol w:w="1258"/>
        <w:gridCol w:w="1726"/>
        <w:gridCol w:w="1552"/>
        <w:gridCol w:w="1705"/>
      </w:tblGrid>
      <w:tr w:rsidR="00422022" w:rsidRPr="00BB776F" w:rsidTr="00422022">
        <w:trPr>
          <w:trHeight w:val="10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1 298 782,20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1 298 782,20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1 298 782,20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01 13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1 298 782,20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1 241 885,93</w:t>
            </w:r>
          </w:p>
        </w:tc>
      </w:tr>
      <w:tr w:rsidR="00422022" w:rsidRPr="00BB776F" w:rsidTr="00422022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78 500,00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78 500,00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78 500,00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78 500,00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10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 в рамках непрограммных расходов администрации </w:t>
            </w:r>
            <w:proofErr w:type="spellStart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7640081730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</w:tr>
      <w:tr w:rsidR="00422022" w:rsidRPr="00BB776F" w:rsidTr="00422022">
        <w:trPr>
          <w:trHeight w:val="10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7640081730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7640081730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7640081730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7640081730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01 13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</w:tr>
      <w:tr w:rsidR="00422022" w:rsidRPr="00BB776F" w:rsidTr="00422022">
        <w:trPr>
          <w:trHeight w:val="8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Организация временного трудоустройства безработных граждан испытывающих трудности в поисках работы в рамках непрограммных расходов администрации </w:t>
            </w:r>
            <w:proofErr w:type="spellStart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</w:tr>
      <w:tr w:rsidR="00422022" w:rsidRPr="00BB776F" w:rsidTr="00422022">
        <w:trPr>
          <w:trHeight w:val="10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7640081740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01 13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56 600,00</w:t>
            </w:r>
          </w:p>
        </w:tc>
      </w:tr>
      <w:tr w:rsidR="00422022" w:rsidRPr="00BB776F" w:rsidTr="00422022">
        <w:trPr>
          <w:trHeight w:val="10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Организация временного трудоустройства незанятых инвалидов, матерей одиночек, военнослужащих, испытывающих трудности в поисках работы в рамках непрограммных расходов администрации </w:t>
            </w:r>
            <w:proofErr w:type="spellStart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</w:tr>
      <w:tr w:rsidR="00422022" w:rsidRPr="00BB776F" w:rsidTr="00422022">
        <w:trPr>
          <w:trHeight w:val="10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общегосударственные вопросы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7640081750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01 13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24 600,00</w:t>
            </w:r>
          </w:p>
        </w:tc>
      </w:tr>
      <w:tr w:rsidR="00422022" w:rsidRPr="00BB776F" w:rsidTr="00422022">
        <w:trPr>
          <w:trHeight w:val="8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Расходы, направленные на мероприятия по уничтожению конопли на территории </w:t>
            </w:r>
            <w:proofErr w:type="spellStart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 в рамках непрограммных расходов администрации </w:t>
            </w:r>
            <w:proofErr w:type="spellStart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7640081760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7640081760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7640081760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НАЦИОНАЛЬНАЯ ЭКОНОМИКА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7640081760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7640081760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04 12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Расходы на приобретение муниципального жилья в рамках непрограммных расходов администрации </w:t>
            </w:r>
            <w:proofErr w:type="spellStart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сельсовета: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7640081770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7640081770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7640081770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ЖИЛИЩНО-КОММУНАЛЬНОЕ ХОЗЯЙСТВО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7640081770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Жилищное хозяйство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7640081770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05 01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12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части полномочий органов местного самоуправления поселения органам местного самоуправления муниципального района в рамках непрограммных расходов администрации </w:t>
            </w:r>
            <w:proofErr w:type="spellStart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Межбюджетные трансферты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межбюджетные трансферты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</w:tbl>
    <w:p w:rsidR="000F1ED4" w:rsidRDefault="000F1ED4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X="-180" w:tblpY="201"/>
        <w:tblW w:w="15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4"/>
        <w:gridCol w:w="14507"/>
      </w:tblGrid>
      <w:tr w:rsidR="00422022" w:rsidRPr="00831C38" w:rsidTr="003710B2">
        <w:trPr>
          <w:trHeight w:val="256"/>
        </w:trPr>
        <w:tc>
          <w:tcPr>
            <w:tcW w:w="854" w:type="dxa"/>
            <w:tcBorders>
              <w:top w:val="thinThickThinMediumGap" w:sz="24" w:space="0" w:color="808080" w:themeColor="background1" w:themeShade="80"/>
              <w:left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vAlign w:val="center"/>
          </w:tcPr>
          <w:p w:rsidR="00422022" w:rsidRPr="00CA5CFD" w:rsidRDefault="00422022" w:rsidP="003710B2">
            <w:pPr>
              <w:pStyle w:val="ConsPlusNormal"/>
              <w:jc w:val="center"/>
              <w:outlineLvl w:val="0"/>
              <w:rPr>
                <w:rFonts w:ascii="Arial Black" w:hAnsi="Arial Black"/>
                <w:b/>
                <w:i/>
                <w:szCs w:val="20"/>
              </w:rPr>
            </w:pPr>
            <w:r>
              <w:rPr>
                <w:rFonts w:ascii="Arial Black" w:hAnsi="Arial Black"/>
                <w:b/>
                <w:i/>
                <w:szCs w:val="20"/>
              </w:rPr>
              <w:t>18</w:t>
            </w:r>
          </w:p>
        </w:tc>
        <w:tc>
          <w:tcPr>
            <w:tcW w:w="14507" w:type="dxa"/>
            <w:tcBorders>
              <w:top w:val="thinThickThinMediumGap" w:sz="24" w:space="0" w:color="808080" w:themeColor="background1" w:themeShade="80"/>
              <w:bottom w:val="thinThickThinMediumGap" w:sz="24" w:space="0" w:color="808080" w:themeColor="background1" w:themeShade="80"/>
              <w:right w:val="thinThickThinMediumGap" w:sz="2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422022" w:rsidRPr="00831C38" w:rsidRDefault="00422022" w:rsidP="00371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5A5A5" w:themeColor="accent3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ВЕСТИ органов местного самоуправления </w:t>
            </w:r>
            <w:proofErr w:type="spellStart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Беллыкского</w:t>
            </w:r>
            <w:proofErr w:type="spellEnd"/>
            <w:r w:rsidRPr="00831C38"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сельсовета</w:t>
            </w:r>
          </w:p>
        </w:tc>
      </w:tr>
    </w:tbl>
    <w:p w:rsidR="00422022" w:rsidRDefault="00422022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W w:w="15455" w:type="dxa"/>
        <w:tblInd w:w="-147" w:type="dxa"/>
        <w:tblLook w:val="04A0" w:firstRow="1" w:lastRow="0" w:firstColumn="1" w:lastColumn="0" w:noHBand="0" w:noVBand="1"/>
      </w:tblPr>
      <w:tblGrid>
        <w:gridCol w:w="993"/>
        <w:gridCol w:w="4961"/>
        <w:gridCol w:w="1894"/>
        <w:gridCol w:w="1366"/>
        <w:gridCol w:w="1258"/>
        <w:gridCol w:w="1726"/>
        <w:gridCol w:w="1552"/>
        <w:gridCol w:w="1705"/>
      </w:tblGrid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170 906,83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12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Предоставление иных межбюджетных трансфертов бюджету муниципального образования на создание условий для организации досуга и обеспечения жителей поселения услугами организаций культуры в рамках непрограммных расходов администрации </w:t>
            </w:r>
            <w:proofErr w:type="spellStart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Межбюджетные трансферты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межбюджетные трансферты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КУЛЬТУРА, КИНЕМАТОГРАФИЯ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08 00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Культура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08 01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2 402 510,00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15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полномочий по назначению, начислению и выплате пенсий выборным должностным лицам и муниципальным служащим  в рамках непрограммных расходов администрации </w:t>
            </w:r>
            <w:proofErr w:type="spellStart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Беллыкского</w:t>
            </w:r>
            <w:proofErr w:type="spellEnd"/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 xml:space="preserve"> сельсовета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7640081930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Межбюджетные трансферты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7640081930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Иные межбюджетные трансферты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7640081930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СОЦИАЛЬНАЯ ПОЛИТИКА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7640081930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Пенсионное обеспечение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7640081930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10 01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155 726,88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22022" w:rsidRPr="00BB776F" w:rsidTr="00422022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</w:pPr>
            <w:r w:rsidRPr="00422022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ru-RU"/>
              </w:rPr>
              <w:t>Условно утвержденные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287 095,00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595 695,00</w:t>
            </w:r>
          </w:p>
        </w:tc>
      </w:tr>
      <w:tr w:rsidR="00422022" w:rsidRPr="00BB776F" w:rsidTr="004220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2022" w:rsidRPr="00422022" w:rsidRDefault="00422022" w:rsidP="00422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14 860 377,91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11 432 495,00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022" w:rsidRPr="00BB776F" w:rsidRDefault="00422022" w:rsidP="004220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77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11 662 095,00</w:t>
            </w:r>
          </w:p>
        </w:tc>
      </w:tr>
    </w:tbl>
    <w:p w:rsidR="00422022" w:rsidRDefault="00422022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</w:pPr>
    </w:p>
    <w:tbl>
      <w:tblPr>
        <w:tblpPr w:leftFromText="180" w:rightFromText="180" w:vertAnchor="text" w:horzAnchor="margin" w:tblpY="150"/>
        <w:tblW w:w="15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7"/>
        <w:gridCol w:w="3908"/>
        <w:gridCol w:w="3907"/>
        <w:gridCol w:w="3639"/>
      </w:tblGrid>
      <w:tr w:rsidR="003710B2" w:rsidRPr="00124715" w:rsidTr="001D16BC">
        <w:trPr>
          <w:trHeight w:val="870"/>
        </w:trPr>
        <w:tc>
          <w:tcPr>
            <w:tcW w:w="3907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vAlign w:val="center"/>
          </w:tcPr>
          <w:p w:rsidR="003710B2" w:rsidRPr="00124715" w:rsidRDefault="003710B2" w:rsidP="001D16B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Учредители:</w:t>
            </w:r>
          </w:p>
          <w:p w:rsidR="003710B2" w:rsidRPr="00124715" w:rsidRDefault="003710B2" w:rsidP="001D16B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Совет депутатов </w:t>
            </w:r>
          </w:p>
          <w:p w:rsidR="003710B2" w:rsidRPr="00124715" w:rsidRDefault="003710B2" w:rsidP="001D16B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proofErr w:type="spellStart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Беллыкского</w:t>
            </w:r>
            <w:proofErr w:type="spellEnd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сельсовета,</w:t>
            </w:r>
          </w:p>
          <w:p w:rsidR="003710B2" w:rsidRPr="00124715" w:rsidRDefault="003710B2" w:rsidP="001D16BC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Глава </w:t>
            </w:r>
            <w:proofErr w:type="spellStart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Беллыкского</w:t>
            </w:r>
            <w:proofErr w:type="spellEnd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сельсовета</w:t>
            </w:r>
          </w:p>
        </w:tc>
        <w:tc>
          <w:tcPr>
            <w:tcW w:w="3908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vAlign w:val="center"/>
          </w:tcPr>
          <w:p w:rsidR="003710B2" w:rsidRPr="00124715" w:rsidRDefault="003710B2" w:rsidP="001D16B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Главный редактор:</w:t>
            </w:r>
          </w:p>
          <w:p w:rsidR="003710B2" w:rsidRPr="00124715" w:rsidRDefault="003710B2" w:rsidP="001D16B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proofErr w:type="spellStart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Кнауб</w:t>
            </w:r>
            <w:proofErr w:type="spellEnd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Е.И.</w:t>
            </w:r>
          </w:p>
        </w:tc>
        <w:tc>
          <w:tcPr>
            <w:tcW w:w="3907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vAlign w:val="center"/>
          </w:tcPr>
          <w:p w:rsidR="003710B2" w:rsidRPr="00124715" w:rsidRDefault="003710B2" w:rsidP="001D16BC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Адрес редакции:</w:t>
            </w:r>
          </w:p>
          <w:p w:rsidR="003710B2" w:rsidRPr="00124715" w:rsidRDefault="003710B2" w:rsidP="001D16BC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с. </w:t>
            </w:r>
            <w:proofErr w:type="spellStart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Беллык</w:t>
            </w:r>
            <w:proofErr w:type="spellEnd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,</w:t>
            </w:r>
          </w:p>
          <w:p w:rsidR="003710B2" w:rsidRPr="00124715" w:rsidRDefault="003710B2" w:rsidP="001D16BC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ул. Ленина, д. 33</w:t>
            </w:r>
          </w:p>
          <w:p w:rsidR="003710B2" w:rsidRPr="00124715" w:rsidRDefault="003710B2" w:rsidP="001D16BC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тел. 8(39134)74-2-39</w:t>
            </w:r>
          </w:p>
        </w:tc>
        <w:tc>
          <w:tcPr>
            <w:tcW w:w="3639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vAlign w:val="center"/>
          </w:tcPr>
          <w:p w:rsidR="003710B2" w:rsidRPr="00124715" w:rsidRDefault="003710B2" w:rsidP="001D16BC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Отпечатано в администрации </w:t>
            </w:r>
            <w:proofErr w:type="spellStart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Беллыкского</w:t>
            </w:r>
            <w:proofErr w:type="spellEnd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сельсовета,</w:t>
            </w:r>
          </w:p>
          <w:p w:rsidR="003710B2" w:rsidRPr="00124715" w:rsidRDefault="003710B2" w:rsidP="001D16BC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с. </w:t>
            </w:r>
            <w:proofErr w:type="spellStart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Беллык</w:t>
            </w:r>
            <w:proofErr w:type="spellEnd"/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, ул. Ленина, д. 33</w:t>
            </w:r>
          </w:p>
          <w:p w:rsidR="003710B2" w:rsidRPr="00124715" w:rsidRDefault="003710B2" w:rsidP="001D16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124715">
              <w:rPr>
                <w:rFonts w:ascii="Arial" w:hAnsi="Arial" w:cs="Arial"/>
                <w:b/>
                <w:i/>
                <w:sz w:val="20"/>
                <w:szCs w:val="20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тел. 8(39134)74-2-39</w:t>
            </w:r>
          </w:p>
        </w:tc>
      </w:tr>
    </w:tbl>
    <w:p w:rsidR="001D44F8" w:rsidRDefault="001D44F8" w:rsidP="00620A25">
      <w:pPr>
        <w:pStyle w:val="ConsPlusNormal"/>
        <w:outlineLvl w:val="0"/>
        <w:rPr>
          <w:rFonts w:ascii="Arial Black" w:hAnsi="Arial Black"/>
          <w:b/>
          <w:i/>
          <w:szCs w:val="20"/>
        </w:rPr>
        <w:sectPr w:rsidR="001D44F8" w:rsidSect="00CC2ACB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3115FA" w:rsidRDefault="003115FA" w:rsidP="003115FA">
      <w:pPr>
        <w:pStyle w:val="ConsPlusNormal"/>
        <w:outlineLvl w:val="0"/>
        <w:rPr>
          <w:rFonts w:ascii="Arial Black" w:hAnsi="Arial Black"/>
          <w:b/>
          <w:i/>
          <w:szCs w:val="20"/>
        </w:rPr>
        <w:sectPr w:rsidR="003115FA" w:rsidSect="00CC2ACB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3115FA" w:rsidRDefault="003115FA" w:rsidP="003115FA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3115FA" w:rsidSect="003115FA">
          <w:type w:val="continuous"/>
          <w:pgSz w:w="16840" w:h="23808" w:code="8"/>
          <w:pgMar w:top="266" w:right="573" w:bottom="567" w:left="851" w:header="0" w:footer="0" w:gutter="0"/>
          <w:cols w:num="2" w:space="720"/>
          <w:docGrid w:linePitch="299"/>
        </w:sectPr>
      </w:pPr>
    </w:p>
    <w:p w:rsidR="003115FA" w:rsidRDefault="003115FA" w:rsidP="003115FA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3115FA" w:rsidSect="003115FA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22796B" w:rsidRDefault="0022796B" w:rsidP="003710B2">
      <w:pPr>
        <w:pStyle w:val="ConsPlusNormal"/>
        <w:outlineLvl w:val="0"/>
        <w:rPr>
          <w:rFonts w:ascii="Arial Black" w:hAnsi="Arial Black"/>
          <w:b/>
          <w:i/>
          <w:szCs w:val="20"/>
        </w:rPr>
        <w:sectPr w:rsidR="0022796B" w:rsidSect="0022796B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2F2021" w:rsidRDefault="002F2021" w:rsidP="002F2021">
      <w:pPr>
        <w:pStyle w:val="ConsPlusNormal"/>
        <w:outlineLvl w:val="0"/>
        <w:rPr>
          <w:rFonts w:ascii="Arial Black" w:hAnsi="Arial Black"/>
          <w:b/>
          <w:i/>
          <w:szCs w:val="20"/>
        </w:rPr>
        <w:sectPr w:rsidR="002F2021" w:rsidSect="002F2021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2F2021" w:rsidRDefault="002F2021" w:rsidP="002F2021">
      <w:pPr>
        <w:pStyle w:val="ConsPlusNormal"/>
        <w:outlineLvl w:val="0"/>
        <w:rPr>
          <w:rFonts w:ascii="Arial Black" w:hAnsi="Arial Black"/>
          <w:b/>
          <w:i/>
          <w:szCs w:val="20"/>
        </w:rPr>
        <w:sectPr w:rsidR="002F2021" w:rsidSect="002F2021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2F2021" w:rsidRDefault="002F2021" w:rsidP="003710B2">
      <w:pPr>
        <w:pStyle w:val="ConsPlusNormal"/>
        <w:outlineLvl w:val="0"/>
        <w:rPr>
          <w:rFonts w:ascii="Arial Black" w:hAnsi="Arial Black"/>
          <w:b/>
          <w:i/>
          <w:szCs w:val="20"/>
        </w:rPr>
        <w:sectPr w:rsidR="002F2021" w:rsidSect="002F2021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DA005F" w:rsidRDefault="00DA005F" w:rsidP="003710B2">
      <w:pPr>
        <w:pStyle w:val="ConsPlusNormal"/>
        <w:outlineLvl w:val="0"/>
        <w:rPr>
          <w:rFonts w:ascii="Arial Black" w:hAnsi="Arial Black"/>
          <w:b/>
          <w:i/>
          <w:szCs w:val="20"/>
        </w:rPr>
        <w:sectPr w:rsidR="00DA005F" w:rsidSect="003115FA">
          <w:type w:val="continuous"/>
          <w:pgSz w:w="16840" w:h="23808" w:code="8"/>
          <w:pgMar w:top="266" w:right="573" w:bottom="567" w:left="851" w:header="0" w:footer="0" w:gutter="0"/>
          <w:cols w:num="2" w:space="720"/>
          <w:docGrid w:linePitch="299"/>
        </w:sectPr>
      </w:pPr>
    </w:p>
    <w:p w:rsidR="00DA005F" w:rsidRDefault="00DA005F" w:rsidP="003710B2">
      <w:pPr>
        <w:pStyle w:val="ConsPlusNormal"/>
        <w:outlineLvl w:val="0"/>
        <w:rPr>
          <w:rFonts w:ascii="Arial Black" w:hAnsi="Arial Black"/>
          <w:b/>
          <w:i/>
          <w:szCs w:val="20"/>
        </w:rPr>
        <w:sectPr w:rsidR="00DA005F" w:rsidSect="00DA005F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1A66D8" w:rsidRDefault="001A66D8" w:rsidP="003710B2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1A66D8" w:rsidSect="003115FA">
          <w:type w:val="continuous"/>
          <w:pgSz w:w="16840" w:h="23808" w:code="8"/>
          <w:pgMar w:top="266" w:right="573" w:bottom="567" w:left="851" w:header="0" w:footer="0" w:gutter="0"/>
          <w:cols w:num="2" w:space="720"/>
          <w:docGrid w:linePitch="299"/>
        </w:sectPr>
      </w:pPr>
    </w:p>
    <w:p w:rsidR="001A66D8" w:rsidRDefault="001A66D8" w:rsidP="001A66D8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1A66D8" w:rsidSect="001A66D8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8341C6" w:rsidRDefault="008341C6" w:rsidP="003710B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  <w:sectPr w:rsidR="008341C6" w:rsidSect="003115FA">
          <w:type w:val="continuous"/>
          <w:pgSz w:w="16840" w:h="23808" w:code="8"/>
          <w:pgMar w:top="266" w:right="573" w:bottom="567" w:left="851" w:header="0" w:footer="0" w:gutter="0"/>
          <w:cols w:num="2" w:space="720"/>
          <w:docGrid w:linePitch="299"/>
        </w:sectPr>
      </w:pPr>
    </w:p>
    <w:p w:rsidR="008341C6" w:rsidRDefault="008341C6" w:rsidP="008341C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  <w:sectPr w:rsidR="008341C6" w:rsidSect="008341C6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8341C6" w:rsidRDefault="008341C6" w:rsidP="003710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8341C6" w:rsidSect="003115FA">
          <w:type w:val="continuous"/>
          <w:pgSz w:w="16840" w:h="23808" w:code="8"/>
          <w:pgMar w:top="266" w:right="573" w:bottom="567" w:left="851" w:header="0" w:footer="0" w:gutter="0"/>
          <w:cols w:num="2" w:space="720"/>
          <w:docGrid w:linePitch="299"/>
        </w:sectPr>
      </w:pPr>
    </w:p>
    <w:p w:rsidR="008341C6" w:rsidRDefault="008341C6" w:rsidP="003710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8341C6" w:rsidSect="008341C6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983541" w:rsidRDefault="00983541" w:rsidP="00983541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983541" w:rsidSect="003115FA">
          <w:type w:val="continuous"/>
          <w:pgSz w:w="16840" w:h="23808" w:code="8"/>
          <w:pgMar w:top="266" w:right="573" w:bottom="567" w:left="851" w:header="0" w:footer="0" w:gutter="0"/>
          <w:cols w:num="2" w:space="720"/>
          <w:docGrid w:linePitch="299"/>
        </w:sectPr>
      </w:pPr>
    </w:p>
    <w:p w:rsidR="00983541" w:rsidRDefault="00983541" w:rsidP="006039A2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983541" w:rsidSect="00983541">
          <w:type w:val="continuous"/>
          <w:pgSz w:w="16840" w:h="23808" w:code="8"/>
          <w:pgMar w:top="266" w:right="573" w:bottom="567" w:left="851" w:header="0" w:footer="0" w:gutter="0"/>
          <w:cols w:space="720"/>
          <w:docGrid w:linePitch="299"/>
        </w:sectPr>
      </w:pPr>
    </w:p>
    <w:p w:rsidR="00CF5EFF" w:rsidRDefault="00CF5EFF" w:rsidP="006039A2">
      <w:pPr>
        <w:pStyle w:val="ConsPlusNormal"/>
        <w:widowControl/>
        <w:jc w:val="both"/>
        <w:outlineLvl w:val="1"/>
        <w:rPr>
          <w:szCs w:val="20"/>
        </w:rPr>
        <w:sectPr w:rsidR="00CF5EFF" w:rsidSect="003115FA">
          <w:type w:val="continuous"/>
          <w:pgSz w:w="16840" w:h="23808" w:code="8"/>
          <w:pgMar w:top="266" w:right="573" w:bottom="567" w:left="851" w:header="0" w:footer="0" w:gutter="0"/>
          <w:cols w:num="2" w:space="720"/>
          <w:docGrid w:linePitch="299"/>
        </w:sectPr>
      </w:pPr>
    </w:p>
    <w:p w:rsidR="00A23A94" w:rsidRDefault="00A23A94" w:rsidP="003710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A23A94" w:rsidSect="00CF5EFF">
      <w:type w:val="continuous"/>
      <w:pgSz w:w="16840" w:h="23808" w:code="8"/>
      <w:pgMar w:top="266" w:right="573" w:bottom="567" w:left="851" w:header="0" w:footer="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EAF" w:rsidRDefault="00375EAF" w:rsidP="00141B92">
      <w:pPr>
        <w:spacing w:after="0" w:line="240" w:lineRule="auto"/>
      </w:pPr>
      <w:r>
        <w:separator/>
      </w:r>
    </w:p>
  </w:endnote>
  <w:endnote w:type="continuationSeparator" w:id="0">
    <w:p w:rsidR="00375EAF" w:rsidRDefault="00375EAF" w:rsidP="00141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EAF" w:rsidRDefault="00375EAF" w:rsidP="00141B92">
      <w:pPr>
        <w:spacing w:after="0" w:line="240" w:lineRule="auto"/>
      </w:pPr>
      <w:r>
        <w:separator/>
      </w:r>
    </w:p>
  </w:footnote>
  <w:footnote w:type="continuationSeparator" w:id="0">
    <w:p w:rsidR="00375EAF" w:rsidRDefault="00375EAF" w:rsidP="00141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022" w:rsidRPr="00FC4A1D" w:rsidRDefault="00422022" w:rsidP="00FC4A1D">
    <w:pPr>
      <w:pStyle w:val="a6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25FD05DF"/>
    <w:multiLevelType w:val="hybridMultilevel"/>
    <w:tmpl w:val="EDB4DC1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A6B79A7"/>
    <w:multiLevelType w:val="hybridMultilevel"/>
    <w:tmpl w:val="2CEA93B4"/>
    <w:lvl w:ilvl="0" w:tplc="F2CE8210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3C08361A"/>
    <w:multiLevelType w:val="hybridMultilevel"/>
    <w:tmpl w:val="80166FF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4AE01EE"/>
    <w:multiLevelType w:val="multilevel"/>
    <w:tmpl w:val="0342408E"/>
    <w:lvl w:ilvl="0">
      <w:start w:val="1"/>
      <w:numFmt w:val="decimal"/>
      <w:lvlText w:val="%1."/>
      <w:lvlJc w:val="left"/>
      <w:pPr>
        <w:ind w:left="121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3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99" w:hanging="1440"/>
      </w:pPr>
      <w:rPr>
        <w:rFonts w:hint="default"/>
      </w:rPr>
    </w:lvl>
  </w:abstractNum>
  <w:abstractNum w:abstractNumId="8" w15:restartNumberingAfterBreak="0">
    <w:nsid w:val="464A4840"/>
    <w:multiLevelType w:val="hybridMultilevel"/>
    <w:tmpl w:val="58D09124"/>
    <w:lvl w:ilvl="0" w:tplc="9B36D5A2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B9641F8"/>
    <w:multiLevelType w:val="hybridMultilevel"/>
    <w:tmpl w:val="5986D2B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8D04F98"/>
    <w:multiLevelType w:val="hybridMultilevel"/>
    <w:tmpl w:val="E058491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1"/>
  </w:num>
  <w:num w:numId="5">
    <w:abstractNumId w:val="8"/>
  </w:num>
  <w:num w:numId="6">
    <w:abstractNumId w:val="9"/>
  </w:num>
  <w:num w:numId="7">
    <w:abstractNumId w:val="3"/>
  </w:num>
  <w:num w:numId="8">
    <w:abstractNumId w:val="6"/>
  </w:num>
  <w:num w:numId="9">
    <w:abstractNumId w:val="10"/>
  </w:num>
  <w:num w:numId="10">
    <w:abstractNumId w:val="0"/>
  </w:num>
  <w:num w:numId="11">
    <w:abstractNumId w:val="1"/>
  </w:num>
  <w:num w:numId="1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3F1"/>
    <w:rsid w:val="00003247"/>
    <w:rsid w:val="0001366C"/>
    <w:rsid w:val="00013C98"/>
    <w:rsid w:val="0001434B"/>
    <w:rsid w:val="0002182D"/>
    <w:rsid w:val="000229D4"/>
    <w:rsid w:val="00024D4E"/>
    <w:rsid w:val="0002549B"/>
    <w:rsid w:val="000258A4"/>
    <w:rsid w:val="00033D5E"/>
    <w:rsid w:val="00037FF1"/>
    <w:rsid w:val="0004125D"/>
    <w:rsid w:val="0004663B"/>
    <w:rsid w:val="00052FBA"/>
    <w:rsid w:val="00053E3E"/>
    <w:rsid w:val="000550F2"/>
    <w:rsid w:val="0005669F"/>
    <w:rsid w:val="000603D7"/>
    <w:rsid w:val="00062400"/>
    <w:rsid w:val="00064305"/>
    <w:rsid w:val="000736DF"/>
    <w:rsid w:val="00073C14"/>
    <w:rsid w:val="00077406"/>
    <w:rsid w:val="0007792E"/>
    <w:rsid w:val="00080A8D"/>
    <w:rsid w:val="00080E28"/>
    <w:rsid w:val="00083B3A"/>
    <w:rsid w:val="0008624C"/>
    <w:rsid w:val="00087E12"/>
    <w:rsid w:val="00097ACE"/>
    <w:rsid w:val="000A5DF0"/>
    <w:rsid w:val="000A69AA"/>
    <w:rsid w:val="000A7B8B"/>
    <w:rsid w:val="000B25DA"/>
    <w:rsid w:val="000C4D27"/>
    <w:rsid w:val="000D1493"/>
    <w:rsid w:val="000D4EBD"/>
    <w:rsid w:val="000D68E5"/>
    <w:rsid w:val="000E00E6"/>
    <w:rsid w:val="000E135C"/>
    <w:rsid w:val="000E203D"/>
    <w:rsid w:val="000E3EC9"/>
    <w:rsid w:val="000E50C3"/>
    <w:rsid w:val="000E670B"/>
    <w:rsid w:val="000F1ED4"/>
    <w:rsid w:val="00104DF3"/>
    <w:rsid w:val="00110E2D"/>
    <w:rsid w:val="001139F8"/>
    <w:rsid w:val="00114533"/>
    <w:rsid w:val="001147BD"/>
    <w:rsid w:val="00117266"/>
    <w:rsid w:val="0012167A"/>
    <w:rsid w:val="001225B0"/>
    <w:rsid w:val="0012309F"/>
    <w:rsid w:val="00124715"/>
    <w:rsid w:val="00135BFD"/>
    <w:rsid w:val="001419CD"/>
    <w:rsid w:val="00141B92"/>
    <w:rsid w:val="00146C93"/>
    <w:rsid w:val="00150C53"/>
    <w:rsid w:val="0015618A"/>
    <w:rsid w:val="00160458"/>
    <w:rsid w:val="00166E80"/>
    <w:rsid w:val="001756FA"/>
    <w:rsid w:val="00177BAD"/>
    <w:rsid w:val="00177F38"/>
    <w:rsid w:val="001824CE"/>
    <w:rsid w:val="001870D2"/>
    <w:rsid w:val="00196A4F"/>
    <w:rsid w:val="001A4D2B"/>
    <w:rsid w:val="001A66D8"/>
    <w:rsid w:val="001B0CAD"/>
    <w:rsid w:val="001B1021"/>
    <w:rsid w:val="001B2722"/>
    <w:rsid w:val="001B296E"/>
    <w:rsid w:val="001C3B03"/>
    <w:rsid w:val="001D44F8"/>
    <w:rsid w:val="001E2725"/>
    <w:rsid w:val="001E4FE0"/>
    <w:rsid w:val="001F0253"/>
    <w:rsid w:val="001F0254"/>
    <w:rsid w:val="001F08F3"/>
    <w:rsid w:val="001F3C45"/>
    <w:rsid w:val="001F4E26"/>
    <w:rsid w:val="001F5B94"/>
    <w:rsid w:val="0020022D"/>
    <w:rsid w:val="002002AA"/>
    <w:rsid w:val="00202B6B"/>
    <w:rsid w:val="00203C11"/>
    <w:rsid w:val="002073AB"/>
    <w:rsid w:val="00211BA2"/>
    <w:rsid w:val="00212432"/>
    <w:rsid w:val="0021280C"/>
    <w:rsid w:val="00213235"/>
    <w:rsid w:val="002162D9"/>
    <w:rsid w:val="002232DF"/>
    <w:rsid w:val="00226440"/>
    <w:rsid w:val="0022661B"/>
    <w:rsid w:val="00227043"/>
    <w:rsid w:val="0022796B"/>
    <w:rsid w:val="00234F9B"/>
    <w:rsid w:val="00244743"/>
    <w:rsid w:val="00253085"/>
    <w:rsid w:val="002607D9"/>
    <w:rsid w:val="002660B2"/>
    <w:rsid w:val="002712BD"/>
    <w:rsid w:val="0027267A"/>
    <w:rsid w:val="00273F67"/>
    <w:rsid w:val="002773C0"/>
    <w:rsid w:val="00282358"/>
    <w:rsid w:val="00283F79"/>
    <w:rsid w:val="00286FB7"/>
    <w:rsid w:val="00292406"/>
    <w:rsid w:val="00292C0A"/>
    <w:rsid w:val="002943D8"/>
    <w:rsid w:val="002974E2"/>
    <w:rsid w:val="002A2E8D"/>
    <w:rsid w:val="002A372F"/>
    <w:rsid w:val="002A6978"/>
    <w:rsid w:val="002A74C7"/>
    <w:rsid w:val="002B022A"/>
    <w:rsid w:val="002B3D10"/>
    <w:rsid w:val="002C0FE6"/>
    <w:rsid w:val="002C2575"/>
    <w:rsid w:val="002C3788"/>
    <w:rsid w:val="002C5DB5"/>
    <w:rsid w:val="002D2CFF"/>
    <w:rsid w:val="002D4C33"/>
    <w:rsid w:val="002D6092"/>
    <w:rsid w:val="002E2378"/>
    <w:rsid w:val="002E2F3D"/>
    <w:rsid w:val="002F2021"/>
    <w:rsid w:val="002F4B9E"/>
    <w:rsid w:val="00300B59"/>
    <w:rsid w:val="0030293D"/>
    <w:rsid w:val="003115FA"/>
    <w:rsid w:val="00312D3C"/>
    <w:rsid w:val="003165D3"/>
    <w:rsid w:val="003200B8"/>
    <w:rsid w:val="00321D51"/>
    <w:rsid w:val="00325AAD"/>
    <w:rsid w:val="00325ADC"/>
    <w:rsid w:val="00326719"/>
    <w:rsid w:val="00327384"/>
    <w:rsid w:val="00333A17"/>
    <w:rsid w:val="00335B90"/>
    <w:rsid w:val="003376F3"/>
    <w:rsid w:val="0034107A"/>
    <w:rsid w:val="00341905"/>
    <w:rsid w:val="0034341E"/>
    <w:rsid w:val="00347A11"/>
    <w:rsid w:val="00352441"/>
    <w:rsid w:val="00353E01"/>
    <w:rsid w:val="00355A41"/>
    <w:rsid w:val="003617B0"/>
    <w:rsid w:val="00361C5D"/>
    <w:rsid w:val="00367EC0"/>
    <w:rsid w:val="003710B2"/>
    <w:rsid w:val="00372DAE"/>
    <w:rsid w:val="00374323"/>
    <w:rsid w:val="00375EAF"/>
    <w:rsid w:val="00377647"/>
    <w:rsid w:val="003778F1"/>
    <w:rsid w:val="0038330C"/>
    <w:rsid w:val="003838EC"/>
    <w:rsid w:val="00383F85"/>
    <w:rsid w:val="00385765"/>
    <w:rsid w:val="00390C6A"/>
    <w:rsid w:val="00391367"/>
    <w:rsid w:val="00392AC8"/>
    <w:rsid w:val="0039496C"/>
    <w:rsid w:val="00394B5C"/>
    <w:rsid w:val="003A14E3"/>
    <w:rsid w:val="003A545E"/>
    <w:rsid w:val="003A59B0"/>
    <w:rsid w:val="003B1408"/>
    <w:rsid w:val="003B5DF9"/>
    <w:rsid w:val="003C078A"/>
    <w:rsid w:val="003C126A"/>
    <w:rsid w:val="003D21F1"/>
    <w:rsid w:val="003D3D77"/>
    <w:rsid w:val="003D61F6"/>
    <w:rsid w:val="003D7036"/>
    <w:rsid w:val="003E0D19"/>
    <w:rsid w:val="003F015E"/>
    <w:rsid w:val="003F1B52"/>
    <w:rsid w:val="003F2E28"/>
    <w:rsid w:val="003F4BB2"/>
    <w:rsid w:val="003F70EB"/>
    <w:rsid w:val="003F7EA3"/>
    <w:rsid w:val="004002B3"/>
    <w:rsid w:val="004021A2"/>
    <w:rsid w:val="00402D49"/>
    <w:rsid w:val="004065DB"/>
    <w:rsid w:val="00406D73"/>
    <w:rsid w:val="004072F6"/>
    <w:rsid w:val="00411369"/>
    <w:rsid w:val="00414E9F"/>
    <w:rsid w:val="00422022"/>
    <w:rsid w:val="004323BD"/>
    <w:rsid w:val="004377E0"/>
    <w:rsid w:val="00442BE1"/>
    <w:rsid w:val="00444D05"/>
    <w:rsid w:val="0044639B"/>
    <w:rsid w:val="00446F0D"/>
    <w:rsid w:val="00450AD9"/>
    <w:rsid w:val="004521C4"/>
    <w:rsid w:val="0046564B"/>
    <w:rsid w:val="0047394C"/>
    <w:rsid w:val="004813B8"/>
    <w:rsid w:val="00487D92"/>
    <w:rsid w:val="00487E00"/>
    <w:rsid w:val="00493D8F"/>
    <w:rsid w:val="00494C06"/>
    <w:rsid w:val="00496BB1"/>
    <w:rsid w:val="00497635"/>
    <w:rsid w:val="004A020C"/>
    <w:rsid w:val="004A4CA2"/>
    <w:rsid w:val="004B666E"/>
    <w:rsid w:val="004C450E"/>
    <w:rsid w:val="004D067E"/>
    <w:rsid w:val="004D45DE"/>
    <w:rsid w:val="004D4A2C"/>
    <w:rsid w:val="004D7135"/>
    <w:rsid w:val="004E67F7"/>
    <w:rsid w:val="004E7B3C"/>
    <w:rsid w:val="004F2503"/>
    <w:rsid w:val="004F43B0"/>
    <w:rsid w:val="004F49EF"/>
    <w:rsid w:val="004F5166"/>
    <w:rsid w:val="00500B2C"/>
    <w:rsid w:val="00502BBF"/>
    <w:rsid w:val="00503087"/>
    <w:rsid w:val="00506B3D"/>
    <w:rsid w:val="00513DC9"/>
    <w:rsid w:val="00517597"/>
    <w:rsid w:val="00520C03"/>
    <w:rsid w:val="00521EC7"/>
    <w:rsid w:val="00522C65"/>
    <w:rsid w:val="005233DD"/>
    <w:rsid w:val="00525C4F"/>
    <w:rsid w:val="00530DB9"/>
    <w:rsid w:val="005329DC"/>
    <w:rsid w:val="005420CE"/>
    <w:rsid w:val="00542F13"/>
    <w:rsid w:val="00544517"/>
    <w:rsid w:val="00545CBF"/>
    <w:rsid w:val="0055146F"/>
    <w:rsid w:val="00552199"/>
    <w:rsid w:val="00552360"/>
    <w:rsid w:val="005602BB"/>
    <w:rsid w:val="005637A4"/>
    <w:rsid w:val="005652D4"/>
    <w:rsid w:val="005661AA"/>
    <w:rsid w:val="005666A4"/>
    <w:rsid w:val="00566C41"/>
    <w:rsid w:val="00576529"/>
    <w:rsid w:val="00580FA7"/>
    <w:rsid w:val="00594494"/>
    <w:rsid w:val="005A2D4A"/>
    <w:rsid w:val="005A2F7E"/>
    <w:rsid w:val="005A34CD"/>
    <w:rsid w:val="005A5B09"/>
    <w:rsid w:val="005B2AB3"/>
    <w:rsid w:val="005B6903"/>
    <w:rsid w:val="005B6BB6"/>
    <w:rsid w:val="005D53AD"/>
    <w:rsid w:val="005D62E2"/>
    <w:rsid w:val="005E43AD"/>
    <w:rsid w:val="005F1D03"/>
    <w:rsid w:val="005F3C45"/>
    <w:rsid w:val="005F6E5D"/>
    <w:rsid w:val="006039A2"/>
    <w:rsid w:val="00605630"/>
    <w:rsid w:val="00606AE0"/>
    <w:rsid w:val="00606F7C"/>
    <w:rsid w:val="00613160"/>
    <w:rsid w:val="0061394B"/>
    <w:rsid w:val="0061647B"/>
    <w:rsid w:val="00620A25"/>
    <w:rsid w:val="00620D17"/>
    <w:rsid w:val="00627302"/>
    <w:rsid w:val="00630313"/>
    <w:rsid w:val="00630C42"/>
    <w:rsid w:val="00633AAB"/>
    <w:rsid w:val="00635536"/>
    <w:rsid w:val="006368CA"/>
    <w:rsid w:val="00636E40"/>
    <w:rsid w:val="00637F35"/>
    <w:rsid w:val="00641B40"/>
    <w:rsid w:val="0065022E"/>
    <w:rsid w:val="00651325"/>
    <w:rsid w:val="0065365A"/>
    <w:rsid w:val="00654DA1"/>
    <w:rsid w:val="0065672F"/>
    <w:rsid w:val="006573F4"/>
    <w:rsid w:val="00661D48"/>
    <w:rsid w:val="00663B26"/>
    <w:rsid w:val="006646DC"/>
    <w:rsid w:val="006730EC"/>
    <w:rsid w:val="00685A1B"/>
    <w:rsid w:val="00685B5F"/>
    <w:rsid w:val="006909E4"/>
    <w:rsid w:val="00693E0E"/>
    <w:rsid w:val="00694A14"/>
    <w:rsid w:val="00696663"/>
    <w:rsid w:val="006972C9"/>
    <w:rsid w:val="006A125B"/>
    <w:rsid w:val="006A4114"/>
    <w:rsid w:val="006A47C3"/>
    <w:rsid w:val="006A4EE0"/>
    <w:rsid w:val="006A7B1A"/>
    <w:rsid w:val="006B0A49"/>
    <w:rsid w:val="006B28D0"/>
    <w:rsid w:val="006B3441"/>
    <w:rsid w:val="006B3869"/>
    <w:rsid w:val="006B5662"/>
    <w:rsid w:val="006C383B"/>
    <w:rsid w:val="006D02D6"/>
    <w:rsid w:val="006D0AA3"/>
    <w:rsid w:val="006D1ECB"/>
    <w:rsid w:val="006D4DBE"/>
    <w:rsid w:val="006D617A"/>
    <w:rsid w:val="006D7ECB"/>
    <w:rsid w:val="006E4957"/>
    <w:rsid w:val="006E4B4A"/>
    <w:rsid w:val="006E4DDD"/>
    <w:rsid w:val="006E5B1A"/>
    <w:rsid w:val="006E5C7E"/>
    <w:rsid w:val="006F25AF"/>
    <w:rsid w:val="006F6269"/>
    <w:rsid w:val="006F652E"/>
    <w:rsid w:val="00702065"/>
    <w:rsid w:val="007072DC"/>
    <w:rsid w:val="00707CE0"/>
    <w:rsid w:val="00713124"/>
    <w:rsid w:val="0071480C"/>
    <w:rsid w:val="00715552"/>
    <w:rsid w:val="00717ECE"/>
    <w:rsid w:val="0072126D"/>
    <w:rsid w:val="0072771B"/>
    <w:rsid w:val="00730DBE"/>
    <w:rsid w:val="00736FBF"/>
    <w:rsid w:val="00740A52"/>
    <w:rsid w:val="00742EA4"/>
    <w:rsid w:val="0074449A"/>
    <w:rsid w:val="00744B43"/>
    <w:rsid w:val="00744C58"/>
    <w:rsid w:val="00747558"/>
    <w:rsid w:val="00750A9C"/>
    <w:rsid w:val="00752C59"/>
    <w:rsid w:val="007555F0"/>
    <w:rsid w:val="00755D79"/>
    <w:rsid w:val="007577AD"/>
    <w:rsid w:val="007605A9"/>
    <w:rsid w:val="00761446"/>
    <w:rsid w:val="00762C86"/>
    <w:rsid w:val="007639A3"/>
    <w:rsid w:val="00764682"/>
    <w:rsid w:val="007649E4"/>
    <w:rsid w:val="007736C3"/>
    <w:rsid w:val="0077517D"/>
    <w:rsid w:val="00776835"/>
    <w:rsid w:val="00777D88"/>
    <w:rsid w:val="007804CB"/>
    <w:rsid w:val="00782A53"/>
    <w:rsid w:val="00785975"/>
    <w:rsid w:val="00786D2A"/>
    <w:rsid w:val="00797615"/>
    <w:rsid w:val="007978E5"/>
    <w:rsid w:val="00797C36"/>
    <w:rsid w:val="007A7757"/>
    <w:rsid w:val="007B2D88"/>
    <w:rsid w:val="007B313C"/>
    <w:rsid w:val="007B6D08"/>
    <w:rsid w:val="007C0DDA"/>
    <w:rsid w:val="007C32BE"/>
    <w:rsid w:val="007C44F6"/>
    <w:rsid w:val="007C55EB"/>
    <w:rsid w:val="007C7431"/>
    <w:rsid w:val="007D0190"/>
    <w:rsid w:val="007D376F"/>
    <w:rsid w:val="007D5C1E"/>
    <w:rsid w:val="007E090C"/>
    <w:rsid w:val="007E4A24"/>
    <w:rsid w:val="007E5CDF"/>
    <w:rsid w:val="007E67EF"/>
    <w:rsid w:val="007F3AA3"/>
    <w:rsid w:val="00803A17"/>
    <w:rsid w:val="00806568"/>
    <w:rsid w:val="008111EF"/>
    <w:rsid w:val="00815876"/>
    <w:rsid w:val="00821B74"/>
    <w:rsid w:val="008226BF"/>
    <w:rsid w:val="00830F21"/>
    <w:rsid w:val="00831C38"/>
    <w:rsid w:val="00832919"/>
    <w:rsid w:val="008336D1"/>
    <w:rsid w:val="008341C6"/>
    <w:rsid w:val="00836F76"/>
    <w:rsid w:val="008410C4"/>
    <w:rsid w:val="00843C15"/>
    <w:rsid w:val="00844F45"/>
    <w:rsid w:val="00854C7B"/>
    <w:rsid w:val="00855D5D"/>
    <w:rsid w:val="00865A45"/>
    <w:rsid w:val="008665E8"/>
    <w:rsid w:val="00867E71"/>
    <w:rsid w:val="008701A6"/>
    <w:rsid w:val="0087508F"/>
    <w:rsid w:val="00884038"/>
    <w:rsid w:val="00896A04"/>
    <w:rsid w:val="00896BF8"/>
    <w:rsid w:val="00897FEF"/>
    <w:rsid w:val="008A08A0"/>
    <w:rsid w:val="008A7C72"/>
    <w:rsid w:val="008B26D6"/>
    <w:rsid w:val="008B3D78"/>
    <w:rsid w:val="008C2837"/>
    <w:rsid w:val="008C33DE"/>
    <w:rsid w:val="008C4695"/>
    <w:rsid w:val="008C5852"/>
    <w:rsid w:val="008C7221"/>
    <w:rsid w:val="008D7BE4"/>
    <w:rsid w:val="008F0BF8"/>
    <w:rsid w:val="008F1BE4"/>
    <w:rsid w:val="008F2F6C"/>
    <w:rsid w:val="008F353F"/>
    <w:rsid w:val="008F3E6A"/>
    <w:rsid w:val="008F566E"/>
    <w:rsid w:val="008F5D94"/>
    <w:rsid w:val="008F68E9"/>
    <w:rsid w:val="009015F9"/>
    <w:rsid w:val="00902DEE"/>
    <w:rsid w:val="00902E9F"/>
    <w:rsid w:val="00903386"/>
    <w:rsid w:val="00903F90"/>
    <w:rsid w:val="00905CDA"/>
    <w:rsid w:val="00913354"/>
    <w:rsid w:val="00914C3C"/>
    <w:rsid w:val="00923AAA"/>
    <w:rsid w:val="0093337D"/>
    <w:rsid w:val="009341AC"/>
    <w:rsid w:val="00941A66"/>
    <w:rsid w:val="009455C3"/>
    <w:rsid w:val="0094637A"/>
    <w:rsid w:val="00950B5D"/>
    <w:rsid w:val="0095156D"/>
    <w:rsid w:val="0095222F"/>
    <w:rsid w:val="009522F1"/>
    <w:rsid w:val="009535A0"/>
    <w:rsid w:val="00954A5D"/>
    <w:rsid w:val="0095507A"/>
    <w:rsid w:val="009646C0"/>
    <w:rsid w:val="00972911"/>
    <w:rsid w:val="00973DEA"/>
    <w:rsid w:val="00973F56"/>
    <w:rsid w:val="00980AF1"/>
    <w:rsid w:val="00983541"/>
    <w:rsid w:val="00983670"/>
    <w:rsid w:val="009908BF"/>
    <w:rsid w:val="009909F4"/>
    <w:rsid w:val="0099167A"/>
    <w:rsid w:val="009937C5"/>
    <w:rsid w:val="0099460F"/>
    <w:rsid w:val="009A7B2F"/>
    <w:rsid w:val="009B6F81"/>
    <w:rsid w:val="009B7135"/>
    <w:rsid w:val="009C17FF"/>
    <w:rsid w:val="009C4EF6"/>
    <w:rsid w:val="009D00AA"/>
    <w:rsid w:val="009D06F6"/>
    <w:rsid w:val="009D6127"/>
    <w:rsid w:val="009D7D26"/>
    <w:rsid w:val="009E1057"/>
    <w:rsid w:val="009E450D"/>
    <w:rsid w:val="009F1799"/>
    <w:rsid w:val="009F2ED9"/>
    <w:rsid w:val="009F5287"/>
    <w:rsid w:val="009F569F"/>
    <w:rsid w:val="009F63EF"/>
    <w:rsid w:val="009F75B6"/>
    <w:rsid w:val="00A06B70"/>
    <w:rsid w:val="00A13D09"/>
    <w:rsid w:val="00A23A94"/>
    <w:rsid w:val="00A23C67"/>
    <w:rsid w:val="00A272B2"/>
    <w:rsid w:val="00A310F4"/>
    <w:rsid w:val="00A34E52"/>
    <w:rsid w:val="00A537A0"/>
    <w:rsid w:val="00A539A2"/>
    <w:rsid w:val="00A54CC3"/>
    <w:rsid w:val="00A67871"/>
    <w:rsid w:val="00A7470B"/>
    <w:rsid w:val="00A74E08"/>
    <w:rsid w:val="00A76BBD"/>
    <w:rsid w:val="00A8180A"/>
    <w:rsid w:val="00A81C2E"/>
    <w:rsid w:val="00A84F91"/>
    <w:rsid w:val="00AA027C"/>
    <w:rsid w:val="00AA3CAB"/>
    <w:rsid w:val="00AC4424"/>
    <w:rsid w:val="00AD534A"/>
    <w:rsid w:val="00AD5640"/>
    <w:rsid w:val="00AE1827"/>
    <w:rsid w:val="00AE2693"/>
    <w:rsid w:val="00AE33B7"/>
    <w:rsid w:val="00AE3936"/>
    <w:rsid w:val="00AE48D6"/>
    <w:rsid w:val="00AE7F19"/>
    <w:rsid w:val="00AF12AF"/>
    <w:rsid w:val="00AF2416"/>
    <w:rsid w:val="00B064B1"/>
    <w:rsid w:val="00B22EDA"/>
    <w:rsid w:val="00B23640"/>
    <w:rsid w:val="00B3201C"/>
    <w:rsid w:val="00B32B77"/>
    <w:rsid w:val="00B37E80"/>
    <w:rsid w:val="00B410C2"/>
    <w:rsid w:val="00B433E2"/>
    <w:rsid w:val="00B4402E"/>
    <w:rsid w:val="00B50BFE"/>
    <w:rsid w:val="00B5325A"/>
    <w:rsid w:val="00B60C11"/>
    <w:rsid w:val="00B61E49"/>
    <w:rsid w:val="00B73577"/>
    <w:rsid w:val="00B74C18"/>
    <w:rsid w:val="00B81705"/>
    <w:rsid w:val="00B928E3"/>
    <w:rsid w:val="00B929C5"/>
    <w:rsid w:val="00B936FE"/>
    <w:rsid w:val="00BA1758"/>
    <w:rsid w:val="00BA5E1B"/>
    <w:rsid w:val="00BB053A"/>
    <w:rsid w:val="00BB5922"/>
    <w:rsid w:val="00BB7204"/>
    <w:rsid w:val="00BC0EBF"/>
    <w:rsid w:val="00BC3DAF"/>
    <w:rsid w:val="00BC52B2"/>
    <w:rsid w:val="00BC75D6"/>
    <w:rsid w:val="00BC76F7"/>
    <w:rsid w:val="00BD2974"/>
    <w:rsid w:val="00BD45F3"/>
    <w:rsid w:val="00BD69FE"/>
    <w:rsid w:val="00BD789D"/>
    <w:rsid w:val="00BE15FD"/>
    <w:rsid w:val="00BF2C97"/>
    <w:rsid w:val="00BF5ADF"/>
    <w:rsid w:val="00C0213B"/>
    <w:rsid w:val="00C03340"/>
    <w:rsid w:val="00C03430"/>
    <w:rsid w:val="00C0474E"/>
    <w:rsid w:val="00C04F67"/>
    <w:rsid w:val="00C0638A"/>
    <w:rsid w:val="00C0674D"/>
    <w:rsid w:val="00C07655"/>
    <w:rsid w:val="00C1215A"/>
    <w:rsid w:val="00C14340"/>
    <w:rsid w:val="00C14CF8"/>
    <w:rsid w:val="00C168F7"/>
    <w:rsid w:val="00C17241"/>
    <w:rsid w:val="00C24129"/>
    <w:rsid w:val="00C25758"/>
    <w:rsid w:val="00C2581C"/>
    <w:rsid w:val="00C301D9"/>
    <w:rsid w:val="00C30A81"/>
    <w:rsid w:val="00C31186"/>
    <w:rsid w:val="00C34B64"/>
    <w:rsid w:val="00C35E09"/>
    <w:rsid w:val="00C36BFD"/>
    <w:rsid w:val="00C40CF6"/>
    <w:rsid w:val="00C41C7E"/>
    <w:rsid w:val="00C4285D"/>
    <w:rsid w:val="00C4382B"/>
    <w:rsid w:val="00C43F82"/>
    <w:rsid w:val="00C44EBA"/>
    <w:rsid w:val="00C45AB6"/>
    <w:rsid w:val="00C472D8"/>
    <w:rsid w:val="00C51E34"/>
    <w:rsid w:val="00C5445E"/>
    <w:rsid w:val="00C54915"/>
    <w:rsid w:val="00C553DE"/>
    <w:rsid w:val="00C57E2F"/>
    <w:rsid w:val="00C66CF7"/>
    <w:rsid w:val="00C676A0"/>
    <w:rsid w:val="00C679C4"/>
    <w:rsid w:val="00C7030F"/>
    <w:rsid w:val="00C724CE"/>
    <w:rsid w:val="00C857E1"/>
    <w:rsid w:val="00C85BD0"/>
    <w:rsid w:val="00C90BD4"/>
    <w:rsid w:val="00CA183E"/>
    <w:rsid w:val="00CA5CFD"/>
    <w:rsid w:val="00CB249F"/>
    <w:rsid w:val="00CB2687"/>
    <w:rsid w:val="00CB7A40"/>
    <w:rsid w:val="00CB7B65"/>
    <w:rsid w:val="00CC1F12"/>
    <w:rsid w:val="00CC2A33"/>
    <w:rsid w:val="00CC2ACB"/>
    <w:rsid w:val="00CD3824"/>
    <w:rsid w:val="00CD4655"/>
    <w:rsid w:val="00CD489B"/>
    <w:rsid w:val="00CE105A"/>
    <w:rsid w:val="00CE530C"/>
    <w:rsid w:val="00CF5EFF"/>
    <w:rsid w:val="00CF6C46"/>
    <w:rsid w:val="00CF6F20"/>
    <w:rsid w:val="00D00EE0"/>
    <w:rsid w:val="00D031AD"/>
    <w:rsid w:val="00D04537"/>
    <w:rsid w:val="00D107D6"/>
    <w:rsid w:val="00D10BA3"/>
    <w:rsid w:val="00D11916"/>
    <w:rsid w:val="00D11D0D"/>
    <w:rsid w:val="00D1212E"/>
    <w:rsid w:val="00D160FD"/>
    <w:rsid w:val="00D268EE"/>
    <w:rsid w:val="00D31565"/>
    <w:rsid w:val="00D32DF1"/>
    <w:rsid w:val="00D46C51"/>
    <w:rsid w:val="00D47021"/>
    <w:rsid w:val="00D47A3B"/>
    <w:rsid w:val="00D54A0A"/>
    <w:rsid w:val="00D61F8A"/>
    <w:rsid w:val="00D62D23"/>
    <w:rsid w:val="00D63D31"/>
    <w:rsid w:val="00D64341"/>
    <w:rsid w:val="00D669C2"/>
    <w:rsid w:val="00D67DA6"/>
    <w:rsid w:val="00D72419"/>
    <w:rsid w:val="00D742DE"/>
    <w:rsid w:val="00D745C9"/>
    <w:rsid w:val="00D7722F"/>
    <w:rsid w:val="00D865D4"/>
    <w:rsid w:val="00D8731B"/>
    <w:rsid w:val="00D9189E"/>
    <w:rsid w:val="00D92091"/>
    <w:rsid w:val="00D926B8"/>
    <w:rsid w:val="00D96777"/>
    <w:rsid w:val="00DA005F"/>
    <w:rsid w:val="00DA2D87"/>
    <w:rsid w:val="00DA3CAC"/>
    <w:rsid w:val="00DA5182"/>
    <w:rsid w:val="00DB05B3"/>
    <w:rsid w:val="00DB1499"/>
    <w:rsid w:val="00DB31BD"/>
    <w:rsid w:val="00DB52BC"/>
    <w:rsid w:val="00DD0B26"/>
    <w:rsid w:val="00DD1B62"/>
    <w:rsid w:val="00DD2BE0"/>
    <w:rsid w:val="00DD424B"/>
    <w:rsid w:val="00DD52D0"/>
    <w:rsid w:val="00DE7C57"/>
    <w:rsid w:val="00DF6045"/>
    <w:rsid w:val="00E01ADC"/>
    <w:rsid w:val="00E050F2"/>
    <w:rsid w:val="00E06C6E"/>
    <w:rsid w:val="00E10613"/>
    <w:rsid w:val="00E12358"/>
    <w:rsid w:val="00E12582"/>
    <w:rsid w:val="00E158DB"/>
    <w:rsid w:val="00E16931"/>
    <w:rsid w:val="00E246CB"/>
    <w:rsid w:val="00E25931"/>
    <w:rsid w:val="00E302B3"/>
    <w:rsid w:val="00E31B6F"/>
    <w:rsid w:val="00E31F17"/>
    <w:rsid w:val="00E37444"/>
    <w:rsid w:val="00E400D5"/>
    <w:rsid w:val="00E5023B"/>
    <w:rsid w:val="00E50678"/>
    <w:rsid w:val="00E50F9B"/>
    <w:rsid w:val="00E617BE"/>
    <w:rsid w:val="00E655FF"/>
    <w:rsid w:val="00E67A1F"/>
    <w:rsid w:val="00E731C2"/>
    <w:rsid w:val="00E74502"/>
    <w:rsid w:val="00E8131B"/>
    <w:rsid w:val="00E83BE9"/>
    <w:rsid w:val="00E86F4A"/>
    <w:rsid w:val="00E93292"/>
    <w:rsid w:val="00E965D8"/>
    <w:rsid w:val="00EA1007"/>
    <w:rsid w:val="00EA39B0"/>
    <w:rsid w:val="00EA4636"/>
    <w:rsid w:val="00EA5459"/>
    <w:rsid w:val="00EB09C4"/>
    <w:rsid w:val="00EB30C3"/>
    <w:rsid w:val="00EB4FC1"/>
    <w:rsid w:val="00EC1F10"/>
    <w:rsid w:val="00EC3FFD"/>
    <w:rsid w:val="00EC4229"/>
    <w:rsid w:val="00EC72B1"/>
    <w:rsid w:val="00ED03F1"/>
    <w:rsid w:val="00ED4B30"/>
    <w:rsid w:val="00EE360B"/>
    <w:rsid w:val="00EE3ACD"/>
    <w:rsid w:val="00EE548C"/>
    <w:rsid w:val="00EF44D2"/>
    <w:rsid w:val="00EF6C40"/>
    <w:rsid w:val="00EF74E0"/>
    <w:rsid w:val="00F055D7"/>
    <w:rsid w:val="00F10C75"/>
    <w:rsid w:val="00F126A9"/>
    <w:rsid w:val="00F15565"/>
    <w:rsid w:val="00F2113D"/>
    <w:rsid w:val="00F25EA6"/>
    <w:rsid w:val="00F355EB"/>
    <w:rsid w:val="00F4019C"/>
    <w:rsid w:val="00F446BB"/>
    <w:rsid w:val="00F45546"/>
    <w:rsid w:val="00F55FA7"/>
    <w:rsid w:val="00F601CA"/>
    <w:rsid w:val="00F628B2"/>
    <w:rsid w:val="00F671B9"/>
    <w:rsid w:val="00F67421"/>
    <w:rsid w:val="00F7226D"/>
    <w:rsid w:val="00F875E5"/>
    <w:rsid w:val="00F87C94"/>
    <w:rsid w:val="00F922C2"/>
    <w:rsid w:val="00F97CC9"/>
    <w:rsid w:val="00FA3DB8"/>
    <w:rsid w:val="00FA598A"/>
    <w:rsid w:val="00FA5F00"/>
    <w:rsid w:val="00FA64C9"/>
    <w:rsid w:val="00FA6CD2"/>
    <w:rsid w:val="00FB155A"/>
    <w:rsid w:val="00FB2993"/>
    <w:rsid w:val="00FB7344"/>
    <w:rsid w:val="00FC007A"/>
    <w:rsid w:val="00FC058A"/>
    <w:rsid w:val="00FC0E02"/>
    <w:rsid w:val="00FC1641"/>
    <w:rsid w:val="00FC4A1D"/>
    <w:rsid w:val="00FC5402"/>
    <w:rsid w:val="00FC6205"/>
    <w:rsid w:val="00FD4ECB"/>
    <w:rsid w:val="00FE57B7"/>
    <w:rsid w:val="00FF0DA5"/>
    <w:rsid w:val="00FF1878"/>
    <w:rsid w:val="00FF311E"/>
    <w:rsid w:val="00FF537D"/>
    <w:rsid w:val="00FF6152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0F95F"/>
  <w15:chartTrackingRefBased/>
  <w15:docId w15:val="{6CFAB50C-C17C-4720-94E0-2D6029F9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0">
    <w:name w:val="heading 1"/>
    <w:aliases w:val="Раздел Договора,H1,&quot;Алмаз&quot;"/>
    <w:basedOn w:val="a0"/>
    <w:link w:val="11"/>
    <w:qFormat/>
    <w:rsid w:val="009F75B6"/>
    <w:pPr>
      <w:widowControl w:val="0"/>
      <w:autoSpaceDE w:val="0"/>
      <w:autoSpaceDN w:val="0"/>
      <w:spacing w:after="0" w:line="240" w:lineRule="auto"/>
      <w:ind w:left="839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0">
    <w:name w:val="heading 2"/>
    <w:aliases w:val="H2,&quot;Изумруд&quot;"/>
    <w:basedOn w:val="a0"/>
    <w:link w:val="21"/>
    <w:qFormat/>
    <w:rsid w:val="009F75B6"/>
    <w:pPr>
      <w:widowControl w:val="0"/>
      <w:autoSpaceDE w:val="0"/>
      <w:autoSpaceDN w:val="0"/>
      <w:spacing w:after="0" w:line="240" w:lineRule="auto"/>
      <w:ind w:left="836"/>
      <w:jc w:val="both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styleId="3">
    <w:name w:val="heading 3"/>
    <w:aliases w:val="H3,&quot;Сапфир&quot;"/>
    <w:basedOn w:val="a0"/>
    <w:link w:val="30"/>
    <w:qFormat/>
    <w:rsid w:val="009F75B6"/>
    <w:pPr>
      <w:widowControl w:val="0"/>
      <w:autoSpaceDE w:val="0"/>
      <w:autoSpaceDN w:val="0"/>
      <w:spacing w:after="0" w:line="240" w:lineRule="auto"/>
      <w:ind w:left="836"/>
      <w:jc w:val="both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paragraph" w:styleId="4">
    <w:name w:val="heading 4"/>
    <w:basedOn w:val="a0"/>
    <w:link w:val="40"/>
    <w:qFormat/>
    <w:rsid w:val="009F75B6"/>
    <w:pPr>
      <w:widowControl w:val="0"/>
      <w:autoSpaceDE w:val="0"/>
      <w:autoSpaceDN w:val="0"/>
      <w:spacing w:after="0" w:line="240" w:lineRule="auto"/>
      <w:ind w:left="832"/>
      <w:outlineLvl w:val="3"/>
    </w:pPr>
    <w:rPr>
      <w:rFonts w:ascii="Times New Roman" w:eastAsia="Times New Roman" w:hAnsi="Times New Roman" w:cs="Times New Roman"/>
      <w:sz w:val="25"/>
      <w:szCs w:val="25"/>
    </w:rPr>
  </w:style>
  <w:style w:type="paragraph" w:styleId="5">
    <w:name w:val="heading 5"/>
    <w:basedOn w:val="a0"/>
    <w:next w:val="a0"/>
    <w:link w:val="50"/>
    <w:qFormat/>
    <w:rsid w:val="0021280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61C5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61C5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61C5D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61C5D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9F75B6"/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9F75B6"/>
    <w:rPr>
      <w:rFonts w:ascii="Times New Roman" w:eastAsia="Times New Roman" w:hAnsi="Times New Roman" w:cs="Times New Roman"/>
      <w:sz w:val="27"/>
      <w:szCs w:val="27"/>
    </w:rPr>
  </w:style>
  <w:style w:type="character" w:customStyle="1" w:styleId="30">
    <w:name w:val="Заголовок 3 Знак"/>
    <w:aliases w:val="H3 Знак,&quot;Сапфир&quot; Знак"/>
    <w:basedOn w:val="a1"/>
    <w:link w:val="3"/>
    <w:uiPriority w:val="1"/>
    <w:rsid w:val="009F75B6"/>
    <w:rPr>
      <w:rFonts w:ascii="Times New Roman" w:eastAsia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1"/>
    <w:link w:val="4"/>
    <w:uiPriority w:val="1"/>
    <w:rsid w:val="009F75B6"/>
    <w:rPr>
      <w:rFonts w:ascii="Times New Roman" w:eastAsia="Times New Roman" w:hAnsi="Times New Roman" w:cs="Times New Roman"/>
      <w:sz w:val="25"/>
      <w:szCs w:val="25"/>
    </w:rPr>
  </w:style>
  <w:style w:type="paragraph" w:styleId="a4">
    <w:name w:val="Normal (Web)"/>
    <w:basedOn w:val="a0"/>
    <w:unhideWhenUsed/>
    <w:qFormat/>
    <w:rsid w:val="00D772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unhideWhenUsed/>
    <w:rsid w:val="00FA6CD2"/>
    <w:rPr>
      <w:color w:val="0000FF"/>
      <w:u w:val="single"/>
    </w:rPr>
  </w:style>
  <w:style w:type="character" w:customStyle="1" w:styleId="apple-converted-space">
    <w:name w:val="apple-converted-space"/>
    <w:basedOn w:val="a1"/>
    <w:rsid w:val="00FA6CD2"/>
  </w:style>
  <w:style w:type="paragraph" w:styleId="a6">
    <w:name w:val="header"/>
    <w:basedOn w:val="a0"/>
    <w:link w:val="a7"/>
    <w:uiPriority w:val="99"/>
    <w:unhideWhenUsed/>
    <w:rsid w:val="00141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141B92"/>
  </w:style>
  <w:style w:type="paragraph" w:styleId="a8">
    <w:name w:val="footer"/>
    <w:basedOn w:val="a0"/>
    <w:link w:val="a9"/>
    <w:unhideWhenUsed/>
    <w:rsid w:val="00141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141B92"/>
  </w:style>
  <w:style w:type="paragraph" w:customStyle="1" w:styleId="ConsPlusNormal">
    <w:name w:val="ConsPlusNormal"/>
    <w:link w:val="ConsPlusNormal0"/>
    <w:uiPriority w:val="99"/>
    <w:qFormat/>
    <w:rsid w:val="003D3D77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3D3D77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aa">
    <w:name w:val="Название Знак"/>
    <w:link w:val="22"/>
    <w:rsid w:val="003D3D7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_"/>
    <w:link w:val="23"/>
    <w:rsid w:val="003D3D7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b"/>
    <w:rsid w:val="003D3D77"/>
    <w:pPr>
      <w:shd w:val="clear" w:color="auto" w:fill="FFFFFF"/>
      <w:spacing w:before="300" w:after="420" w:line="0" w:lineRule="atLeast"/>
      <w:jc w:val="both"/>
    </w:pPr>
    <w:rPr>
      <w:rFonts w:ascii="Times New Roman" w:eastAsia="Times New Roman" w:hAnsi="Times New Roman"/>
      <w:sz w:val="27"/>
      <w:szCs w:val="27"/>
    </w:rPr>
  </w:style>
  <w:style w:type="paragraph" w:styleId="ac">
    <w:name w:val="Subtitle"/>
    <w:basedOn w:val="a0"/>
    <w:link w:val="ad"/>
    <w:qFormat/>
    <w:rsid w:val="003D3D77"/>
    <w:pPr>
      <w:tabs>
        <w:tab w:val="left" w:pos="708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d">
    <w:name w:val="Подзаголовок Знак"/>
    <w:basedOn w:val="a1"/>
    <w:link w:val="ac"/>
    <w:rsid w:val="003D3D7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e">
    <w:name w:val="Body Text"/>
    <w:basedOn w:val="a0"/>
    <w:link w:val="af"/>
    <w:qFormat/>
    <w:rsid w:val="006A47C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</w:rPr>
  </w:style>
  <w:style w:type="character" w:customStyle="1" w:styleId="af">
    <w:name w:val="Основной текст Знак"/>
    <w:basedOn w:val="a1"/>
    <w:link w:val="ae"/>
    <w:uiPriority w:val="1"/>
    <w:rsid w:val="006A47C3"/>
    <w:rPr>
      <w:rFonts w:ascii="Cambria" w:eastAsia="Cambria" w:hAnsi="Cambria" w:cs="Cambria"/>
      <w:sz w:val="24"/>
      <w:szCs w:val="24"/>
    </w:rPr>
  </w:style>
  <w:style w:type="character" w:styleId="af0">
    <w:name w:val="Strong"/>
    <w:basedOn w:val="a1"/>
    <w:qFormat/>
    <w:rsid w:val="006A47C3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F75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List Paragraph"/>
    <w:basedOn w:val="a0"/>
    <w:uiPriority w:val="34"/>
    <w:qFormat/>
    <w:rsid w:val="009F75B6"/>
    <w:pPr>
      <w:widowControl w:val="0"/>
      <w:autoSpaceDE w:val="0"/>
      <w:autoSpaceDN w:val="0"/>
      <w:spacing w:after="0" w:line="240" w:lineRule="auto"/>
      <w:ind w:left="833" w:firstLine="705"/>
      <w:jc w:val="both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0"/>
    <w:uiPriority w:val="1"/>
    <w:qFormat/>
    <w:rsid w:val="009F75B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styleId="af2">
    <w:name w:val="annotation reference"/>
    <w:basedOn w:val="a1"/>
    <w:semiHidden/>
    <w:unhideWhenUsed/>
    <w:rsid w:val="009F75B6"/>
    <w:rPr>
      <w:sz w:val="16"/>
      <w:szCs w:val="16"/>
    </w:rPr>
  </w:style>
  <w:style w:type="paragraph" w:styleId="af3">
    <w:name w:val="annotation text"/>
    <w:basedOn w:val="a0"/>
    <w:link w:val="af4"/>
    <w:semiHidden/>
    <w:unhideWhenUsed/>
    <w:rsid w:val="009F75B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9F75B6"/>
    <w:rPr>
      <w:rFonts w:ascii="Cambria" w:eastAsia="Cambria" w:hAnsi="Cambria" w:cs="Cambria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75B6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9F75B6"/>
    <w:rPr>
      <w:rFonts w:ascii="Cambria" w:eastAsia="Cambria" w:hAnsi="Cambria" w:cs="Cambria"/>
      <w:b/>
      <w:bCs/>
      <w:sz w:val="20"/>
      <w:szCs w:val="20"/>
    </w:rPr>
  </w:style>
  <w:style w:type="paragraph" w:styleId="af7">
    <w:name w:val="Revision"/>
    <w:hidden/>
    <w:uiPriority w:val="99"/>
    <w:semiHidden/>
    <w:rsid w:val="009F75B6"/>
    <w:pPr>
      <w:spacing w:after="0" w:line="240" w:lineRule="auto"/>
    </w:pPr>
    <w:rPr>
      <w:rFonts w:ascii="Cambria" w:eastAsia="Cambria" w:hAnsi="Cambria" w:cs="Cambria"/>
    </w:rPr>
  </w:style>
  <w:style w:type="paragraph" w:styleId="af8">
    <w:name w:val="Balloon Text"/>
    <w:basedOn w:val="a0"/>
    <w:link w:val="af9"/>
    <w:uiPriority w:val="99"/>
    <w:semiHidden/>
    <w:unhideWhenUsed/>
    <w:rsid w:val="009F75B6"/>
    <w:pPr>
      <w:widowControl w:val="0"/>
      <w:autoSpaceDE w:val="0"/>
      <w:autoSpaceDN w:val="0"/>
      <w:spacing w:after="0" w:line="240" w:lineRule="auto"/>
    </w:pPr>
    <w:rPr>
      <w:rFonts w:ascii="Segoe UI" w:eastAsia="Cambria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rsid w:val="009F75B6"/>
    <w:rPr>
      <w:rFonts w:ascii="Segoe UI" w:eastAsia="Cambria" w:hAnsi="Segoe UI" w:cs="Segoe UI"/>
      <w:sz w:val="18"/>
      <w:szCs w:val="18"/>
    </w:rPr>
  </w:style>
  <w:style w:type="table" w:styleId="afa">
    <w:name w:val="Table Grid"/>
    <w:basedOn w:val="a2"/>
    <w:uiPriority w:val="59"/>
    <w:rsid w:val="009F75B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0"/>
    <w:link w:val="afc"/>
    <w:uiPriority w:val="99"/>
    <w:semiHidden/>
    <w:unhideWhenUsed/>
    <w:rsid w:val="009F75B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rsid w:val="009F75B6"/>
    <w:rPr>
      <w:rFonts w:ascii="Cambria" w:eastAsia="Cambria" w:hAnsi="Cambria" w:cs="Cambria"/>
      <w:sz w:val="20"/>
      <w:szCs w:val="20"/>
    </w:rPr>
  </w:style>
  <w:style w:type="character" w:styleId="afd">
    <w:name w:val="endnote reference"/>
    <w:basedOn w:val="a1"/>
    <w:uiPriority w:val="99"/>
    <w:semiHidden/>
    <w:unhideWhenUsed/>
    <w:rsid w:val="009F75B6"/>
    <w:rPr>
      <w:vertAlign w:val="superscript"/>
    </w:rPr>
  </w:style>
  <w:style w:type="paragraph" w:styleId="afe">
    <w:name w:val="footnote text"/>
    <w:basedOn w:val="a0"/>
    <w:link w:val="aff"/>
    <w:semiHidden/>
    <w:unhideWhenUsed/>
    <w:rsid w:val="009F75B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9F75B6"/>
    <w:rPr>
      <w:rFonts w:ascii="Cambria" w:eastAsia="Cambria" w:hAnsi="Cambria" w:cs="Cambria"/>
      <w:sz w:val="20"/>
      <w:szCs w:val="20"/>
    </w:rPr>
  </w:style>
  <w:style w:type="character" w:styleId="aff0">
    <w:name w:val="footnote reference"/>
    <w:basedOn w:val="a1"/>
    <w:semiHidden/>
    <w:unhideWhenUsed/>
    <w:rsid w:val="009F75B6"/>
    <w:rPr>
      <w:vertAlign w:val="superscript"/>
    </w:rPr>
  </w:style>
  <w:style w:type="paragraph" w:styleId="aff1">
    <w:name w:val="Title"/>
    <w:basedOn w:val="a0"/>
    <w:next w:val="a0"/>
    <w:link w:val="aff2"/>
    <w:qFormat/>
    <w:rsid w:val="009F75B6"/>
    <w:pPr>
      <w:widowControl w:val="0"/>
      <w:autoSpaceDE w:val="0"/>
      <w:autoSpaceDN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2">
    <w:name w:val="Заголовок Знак"/>
    <w:basedOn w:val="a1"/>
    <w:link w:val="aff1"/>
    <w:rsid w:val="009F75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sonormal0">
    <w:name w:val="msonormal"/>
    <w:basedOn w:val="a0"/>
    <w:rsid w:val="006F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6F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6F652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6F652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6F652E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6F65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333399"/>
      <w:sz w:val="24"/>
      <w:szCs w:val="24"/>
      <w:lang w:eastAsia="ru-RU"/>
    </w:rPr>
  </w:style>
  <w:style w:type="paragraph" w:customStyle="1" w:styleId="xl75">
    <w:name w:val="xl75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6">
    <w:name w:val="xl76"/>
    <w:basedOn w:val="a0"/>
    <w:rsid w:val="006F652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2060"/>
      <w:sz w:val="24"/>
      <w:szCs w:val="24"/>
      <w:lang w:eastAsia="ru-RU"/>
    </w:rPr>
  </w:style>
  <w:style w:type="paragraph" w:customStyle="1" w:styleId="xl78">
    <w:name w:val="xl78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333399"/>
      <w:sz w:val="24"/>
      <w:szCs w:val="24"/>
      <w:lang w:eastAsia="ru-RU"/>
    </w:rPr>
  </w:style>
  <w:style w:type="paragraph" w:customStyle="1" w:styleId="xl79">
    <w:name w:val="xl79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xl80">
    <w:name w:val="xl80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1">
    <w:name w:val="xl81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2060"/>
      <w:sz w:val="24"/>
      <w:szCs w:val="24"/>
      <w:lang w:eastAsia="ru-RU"/>
    </w:rPr>
  </w:style>
  <w:style w:type="paragraph" w:customStyle="1" w:styleId="xl85">
    <w:name w:val="xl85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2060"/>
      <w:sz w:val="24"/>
      <w:szCs w:val="24"/>
      <w:lang w:eastAsia="ru-RU"/>
    </w:rPr>
  </w:style>
  <w:style w:type="paragraph" w:customStyle="1" w:styleId="xl86">
    <w:name w:val="xl86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F243E"/>
      <w:sz w:val="24"/>
      <w:szCs w:val="24"/>
      <w:lang w:eastAsia="ru-RU"/>
    </w:rPr>
  </w:style>
  <w:style w:type="paragraph" w:customStyle="1" w:styleId="xl88">
    <w:name w:val="xl88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F243E"/>
      <w:sz w:val="24"/>
      <w:szCs w:val="24"/>
      <w:lang w:eastAsia="ru-RU"/>
    </w:rPr>
  </w:style>
  <w:style w:type="paragraph" w:customStyle="1" w:styleId="xl89">
    <w:name w:val="xl89"/>
    <w:basedOn w:val="a0"/>
    <w:rsid w:val="006F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6F652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1">
    <w:name w:val="xl91"/>
    <w:basedOn w:val="a0"/>
    <w:rsid w:val="006F652E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2">
    <w:name w:val="xl92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3">
    <w:name w:val="xl93"/>
    <w:basedOn w:val="a0"/>
    <w:rsid w:val="006F652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6F65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6F65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6F65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ff3">
    <w:name w:val="No Spacing"/>
    <w:link w:val="aff4"/>
    <w:uiPriority w:val="1"/>
    <w:qFormat/>
    <w:rsid w:val="00B936FE"/>
    <w:pPr>
      <w:spacing w:after="0" w:line="240" w:lineRule="auto"/>
    </w:pPr>
    <w:rPr>
      <w:rFonts w:eastAsiaTheme="minorEastAsia"/>
      <w:lang w:eastAsia="ru-RU"/>
    </w:rPr>
  </w:style>
  <w:style w:type="character" w:customStyle="1" w:styleId="aff4">
    <w:name w:val="Без интервала Знак"/>
    <w:basedOn w:val="a1"/>
    <w:link w:val="aff3"/>
    <w:uiPriority w:val="1"/>
    <w:rsid w:val="00B936FE"/>
    <w:rPr>
      <w:rFonts w:eastAsiaTheme="minorEastAsia"/>
      <w:lang w:eastAsia="ru-RU"/>
    </w:rPr>
  </w:style>
  <w:style w:type="character" w:customStyle="1" w:styleId="wmi-callto">
    <w:name w:val="wmi-callto"/>
    <w:basedOn w:val="a1"/>
    <w:rsid w:val="00D54A0A"/>
  </w:style>
  <w:style w:type="character" w:customStyle="1" w:styleId="41">
    <w:name w:val="Основной текст (4)_"/>
    <w:basedOn w:val="a1"/>
    <w:link w:val="42"/>
    <w:locked/>
    <w:rsid w:val="00D54A0A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D54A0A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customStyle="1" w:styleId="31">
    <w:name w:val="3"/>
    <w:basedOn w:val="a0"/>
    <w:next w:val="aff1"/>
    <w:qFormat/>
    <w:rsid w:val="0007792E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printj">
    <w:name w:val="printj"/>
    <w:basedOn w:val="a0"/>
    <w:rsid w:val="0089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D47A3B"/>
    <w:pPr>
      <w:widowControl w:val="0"/>
      <w:suppressAutoHyphens/>
      <w:autoSpaceDE w:val="0"/>
      <w:autoSpaceDN w:val="0"/>
      <w:spacing w:after="0" w:line="322" w:lineRule="exac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бычный + по центру"/>
    <w:basedOn w:val="a0"/>
    <w:rsid w:val="00D47A3B"/>
    <w:pPr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rsid w:val="00D47A3B"/>
  </w:style>
  <w:style w:type="character" w:customStyle="1" w:styleId="FontStyle13">
    <w:name w:val="Font Style13"/>
    <w:rsid w:val="00D47A3B"/>
    <w:rPr>
      <w:rFonts w:ascii="Times New Roman" w:hAnsi="Times New Roman" w:cs="Times New Roman"/>
      <w:sz w:val="26"/>
      <w:szCs w:val="26"/>
    </w:rPr>
  </w:style>
  <w:style w:type="character" w:customStyle="1" w:styleId="0pt">
    <w:name w:val="Основной текст + Не полужирный;Интервал 0 pt"/>
    <w:rsid w:val="002C3788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5"/>
      <w:w w:val="100"/>
      <w:position w:val="0"/>
      <w:sz w:val="24"/>
      <w:szCs w:val="24"/>
      <w:u w:val="none"/>
      <w:vertAlign w:val="baseline"/>
      <w:lang w:val="ru-RU"/>
    </w:rPr>
  </w:style>
  <w:style w:type="paragraph" w:customStyle="1" w:styleId="12">
    <w:name w:val="Основной текст1"/>
    <w:basedOn w:val="a0"/>
    <w:rsid w:val="002C3788"/>
    <w:pPr>
      <w:widowControl w:val="0"/>
      <w:shd w:val="clear" w:color="auto" w:fill="FFFFFF"/>
      <w:autoSpaceDN w:val="0"/>
      <w:spacing w:before="540" w:after="60" w:line="0" w:lineRule="atLeast"/>
    </w:pPr>
    <w:rPr>
      <w:rFonts w:ascii="Times New Roman" w:eastAsia="Times New Roman" w:hAnsi="Times New Roman" w:cs="Times New Roman"/>
      <w:b/>
      <w:bCs/>
      <w:spacing w:val="7"/>
      <w:lang w:eastAsia="ru-RU"/>
    </w:rPr>
  </w:style>
  <w:style w:type="character" w:styleId="aff6">
    <w:name w:val="FollowedHyperlink"/>
    <w:uiPriority w:val="99"/>
    <w:unhideWhenUsed/>
    <w:rsid w:val="0001434B"/>
    <w:rPr>
      <w:color w:val="800080"/>
      <w:u w:val="single"/>
    </w:rPr>
  </w:style>
  <w:style w:type="paragraph" w:customStyle="1" w:styleId="xl97">
    <w:name w:val="xl97"/>
    <w:basedOn w:val="a0"/>
    <w:rsid w:val="000143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">
    <w:name w:val="xl66"/>
    <w:basedOn w:val="a0"/>
    <w:rsid w:val="0001434B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C450E"/>
    <w:rPr>
      <w:rFonts w:ascii="Arial" w:eastAsiaTheme="minorEastAsia" w:hAnsi="Arial" w:cs="Arial"/>
      <w:sz w:val="20"/>
      <w:lang w:eastAsia="ru-RU"/>
    </w:rPr>
  </w:style>
  <w:style w:type="paragraph" w:customStyle="1" w:styleId="xl64">
    <w:name w:val="xl64"/>
    <w:basedOn w:val="a0"/>
    <w:rsid w:val="009F528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0"/>
    <w:rsid w:val="009F528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6">
    <w:name w:val="font6"/>
    <w:basedOn w:val="a0"/>
    <w:rsid w:val="009F528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8">
    <w:name w:val="xl98"/>
    <w:basedOn w:val="a0"/>
    <w:rsid w:val="009F5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0"/>
    <w:rsid w:val="009F5287"/>
    <w:pPr>
      <w:spacing w:before="100" w:beforeAutospacing="1" w:after="100" w:afterAutospacing="1" w:line="240" w:lineRule="auto"/>
      <w:ind w:firstLineChars="100" w:firstLine="100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0">
    <w:name w:val="xl100"/>
    <w:basedOn w:val="a0"/>
    <w:rsid w:val="009F528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0"/>
    <w:rsid w:val="009F5287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ConsNormal">
    <w:name w:val="ConsNormal"/>
    <w:rsid w:val="00520C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7">
    <w:name w:val="Body Text Indent"/>
    <w:basedOn w:val="a0"/>
    <w:link w:val="aff8"/>
    <w:rsid w:val="000B25DA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8">
    <w:name w:val="Основной текст с отступом Знак"/>
    <w:basedOn w:val="a1"/>
    <w:link w:val="aff7"/>
    <w:rsid w:val="000B25D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pt">
    <w:name w:val="Основной текст + Интервал 3 pt"/>
    <w:rsid w:val="000B25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3"/>
      <w:w w:val="100"/>
      <w:position w:val="0"/>
      <w:sz w:val="25"/>
      <w:szCs w:val="25"/>
      <w:u w:val="none"/>
      <w:lang w:val="ru-RU"/>
    </w:rPr>
  </w:style>
  <w:style w:type="paragraph" w:customStyle="1" w:styleId="ConsPlusNonformat">
    <w:name w:val="ConsPlusNonformat"/>
    <w:uiPriority w:val="99"/>
    <w:qFormat/>
    <w:rsid w:val="000B25D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51">
    <w:name w:val="Основной текст (5) + Не курсив"/>
    <w:aliases w:val="Интервал 0 pt,Основной текст + Курсив,Основной текст (4) + Курсив"/>
    <w:rsid w:val="009B6F81"/>
    <w:rPr>
      <w:rFonts w:ascii="Times New Roman" w:eastAsia="Times New Roman" w:hAnsi="Times New Roman"/>
      <w:i/>
      <w:iCs/>
      <w:color w:val="000000"/>
      <w:spacing w:val="6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50">
    <w:name w:val="Заголовок 5 Знак"/>
    <w:basedOn w:val="a1"/>
    <w:link w:val="5"/>
    <w:rsid w:val="0021280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13">
    <w:name w:val="Абзац списка1"/>
    <w:basedOn w:val="a0"/>
    <w:uiPriority w:val="99"/>
    <w:rsid w:val="0021280C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customStyle="1" w:styleId="ConsTitle">
    <w:name w:val="ConsTitle"/>
    <w:rsid w:val="00C724CE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14">
    <w:name w:val="Гиперссылка1"/>
    <w:rsid w:val="008701A6"/>
  </w:style>
  <w:style w:type="paragraph" w:styleId="z-">
    <w:name w:val="HTML Bottom of Form"/>
    <w:basedOn w:val="a0"/>
    <w:next w:val="a0"/>
    <w:link w:val="z-0"/>
    <w:hidden/>
    <w:rsid w:val="0090338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1"/>
    <w:link w:val="z-"/>
    <w:rsid w:val="0090338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lipboard">
    <w:name w:val="clipboard"/>
    <w:rsid w:val="0055146F"/>
  </w:style>
  <w:style w:type="character" w:customStyle="1" w:styleId="black">
    <w:name w:val="black"/>
    <w:rsid w:val="0055146F"/>
  </w:style>
  <w:style w:type="paragraph" w:customStyle="1" w:styleId="ConsPlusTitlePage">
    <w:name w:val="ConsPlusTitlePage"/>
    <w:uiPriority w:val="99"/>
    <w:rsid w:val="00D4702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22">
    <w:name w:val="2"/>
    <w:basedOn w:val="a0"/>
    <w:next w:val="aff1"/>
    <w:link w:val="aa"/>
    <w:qFormat/>
    <w:rsid w:val="00E106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61C5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61C5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61C5D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61C5D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Nonformat">
    <w:name w:val="ConsNonformat"/>
    <w:rsid w:val="00361C5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styleId="HTML">
    <w:name w:val="HTML Preformatted"/>
    <w:basedOn w:val="a0"/>
    <w:link w:val="HTML0"/>
    <w:rsid w:val="00361C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Narro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61C5D"/>
    <w:rPr>
      <w:rFonts w:ascii="Arial Unicode MS" w:eastAsia="Arial Unicode MS" w:hAnsi="Arial Unicode MS" w:cs="Arial Narrow"/>
      <w:color w:val="000000"/>
      <w:sz w:val="20"/>
      <w:szCs w:val="20"/>
      <w:lang w:eastAsia="ru-RU"/>
    </w:rPr>
  </w:style>
  <w:style w:type="paragraph" w:styleId="24">
    <w:name w:val="Body Text Indent 2"/>
    <w:basedOn w:val="a0"/>
    <w:link w:val="25"/>
    <w:rsid w:val="00361C5D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361C5D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61C5D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61C5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f9">
    <w:name w:val="Обычный текст"/>
    <w:basedOn w:val="a0"/>
    <w:rsid w:val="00361C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a">
    <w:name w:val="page number"/>
    <w:basedOn w:val="a1"/>
    <w:rsid w:val="00361C5D"/>
  </w:style>
  <w:style w:type="paragraph" w:styleId="15">
    <w:name w:val="toc 1"/>
    <w:basedOn w:val="a0"/>
    <w:next w:val="a0"/>
    <w:autoRedefine/>
    <w:semiHidden/>
    <w:rsid w:val="00361C5D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6">
    <w:name w:val="toc 2"/>
    <w:basedOn w:val="a0"/>
    <w:next w:val="a0"/>
    <w:autoRedefine/>
    <w:semiHidden/>
    <w:rsid w:val="00361C5D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61C5D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3">
    <w:name w:val="toc 4"/>
    <w:basedOn w:val="a0"/>
    <w:next w:val="a0"/>
    <w:autoRedefine/>
    <w:semiHidden/>
    <w:rsid w:val="00361C5D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2">
    <w:name w:val="toc 5"/>
    <w:basedOn w:val="a0"/>
    <w:next w:val="a0"/>
    <w:autoRedefine/>
    <w:semiHidden/>
    <w:rsid w:val="00361C5D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61C5D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61C5D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61C5D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61C5D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61C5D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61C5D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7">
    <w:name w:val="Body Text 2"/>
    <w:basedOn w:val="a0"/>
    <w:link w:val="28"/>
    <w:rsid w:val="00361C5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8">
    <w:name w:val="Основной текст 2 Знак"/>
    <w:basedOn w:val="a1"/>
    <w:link w:val="27"/>
    <w:rsid w:val="00361C5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61C5D"/>
    <w:rPr>
      <w:rFonts w:ascii="Courier New" w:hAnsi="Courier New" w:cs="Arial Unicode MS"/>
      <w:noProof w:val="0"/>
      <w:lang w:val="ru-RU" w:eastAsia="en-US" w:bidi="ar-SA"/>
    </w:rPr>
  </w:style>
  <w:style w:type="paragraph" w:styleId="35">
    <w:name w:val="Body Text 3"/>
    <w:basedOn w:val="a0"/>
    <w:link w:val="36"/>
    <w:rsid w:val="00361C5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61C5D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61C5D"/>
    <w:pPr>
      <w:numPr>
        <w:numId w:val="3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b">
    <w:name w:val="Заголовок_ТАБ"/>
    <w:basedOn w:val="a0"/>
    <w:autoRedefine/>
    <w:rsid w:val="00361C5D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c">
    <w:name w:val="Emphasis"/>
    <w:qFormat/>
    <w:rsid w:val="00361C5D"/>
    <w:rPr>
      <w:i/>
      <w:iCs/>
    </w:rPr>
  </w:style>
  <w:style w:type="paragraph" w:customStyle="1" w:styleId="affd">
    <w:name w:val="Заголовок_РИС"/>
    <w:basedOn w:val="a0"/>
    <w:autoRedefine/>
    <w:rsid w:val="00361C5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9">
    <w:name w:val="Список2"/>
    <w:basedOn w:val="a"/>
    <w:rsid w:val="00361C5D"/>
    <w:pPr>
      <w:tabs>
        <w:tab w:val="clear" w:pos="360"/>
        <w:tab w:val="left" w:pos="851"/>
      </w:tabs>
      <w:ind w:left="850" w:hanging="493"/>
    </w:pPr>
  </w:style>
  <w:style w:type="paragraph" w:customStyle="1" w:styleId="affe">
    <w:name w:val="Спис_заголовок"/>
    <w:basedOn w:val="a0"/>
    <w:next w:val="a"/>
    <w:rsid w:val="00361C5D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">
    <w:name w:val="caption"/>
    <w:basedOn w:val="a0"/>
    <w:next w:val="a0"/>
    <w:qFormat/>
    <w:rsid w:val="00361C5D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f7"/>
    <w:rsid w:val="00361C5D"/>
    <w:pPr>
      <w:spacing w:before="60" w:after="60"/>
      <w:ind w:left="0"/>
      <w:jc w:val="both"/>
    </w:pPr>
    <w:rPr>
      <w:sz w:val="22"/>
      <w:szCs w:val="20"/>
    </w:rPr>
  </w:style>
  <w:style w:type="paragraph" w:customStyle="1" w:styleId="afff0">
    <w:name w:val="Список_без_б"/>
    <w:basedOn w:val="a0"/>
    <w:rsid w:val="00361C5D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f1">
    <w:name w:val="Таблица"/>
    <w:basedOn w:val="a0"/>
    <w:rsid w:val="00361C5D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2">
    <w:name w:val="Текст письма"/>
    <w:basedOn w:val="a0"/>
    <w:rsid w:val="00361C5D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7">
    <w:name w:val="Список3"/>
    <w:basedOn w:val="a0"/>
    <w:rsid w:val="00361C5D"/>
    <w:pPr>
      <w:tabs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61C5D"/>
    <w:pPr>
      <w:numPr>
        <w:ilvl w:val="1"/>
        <w:numId w:val="4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9"/>
    <w:rsid w:val="00361C5D"/>
    <w:pPr>
      <w:numPr>
        <w:ilvl w:val="2"/>
        <w:numId w:val="4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16">
    <w:name w:val="1"/>
    <w:basedOn w:val="a0"/>
    <w:next w:val="aff1"/>
    <w:qFormat/>
    <w:rsid w:val="00361C5D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Cell">
    <w:name w:val="ConsCell"/>
    <w:rsid w:val="00361C5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Document Map"/>
    <w:basedOn w:val="a0"/>
    <w:link w:val="afff4"/>
    <w:semiHidden/>
    <w:rsid w:val="00361C5D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  <w:lang w:val="en-US"/>
    </w:rPr>
  </w:style>
  <w:style w:type="character" w:customStyle="1" w:styleId="afff4">
    <w:name w:val="Схема документа Знак"/>
    <w:basedOn w:val="a1"/>
    <w:link w:val="afff3"/>
    <w:semiHidden/>
    <w:rsid w:val="00361C5D"/>
    <w:rPr>
      <w:rFonts w:ascii="Tahoma" w:eastAsia="Times New Roman" w:hAnsi="Tahoma" w:cs="Times New Roman"/>
      <w:sz w:val="24"/>
      <w:szCs w:val="24"/>
      <w:shd w:val="clear" w:color="auto" w:fill="000080"/>
      <w:lang w:val="en-US"/>
    </w:rPr>
  </w:style>
  <w:style w:type="character" w:customStyle="1" w:styleId="afff5">
    <w:name w:val="Гипертекстовая ссылка"/>
    <w:rsid w:val="0071480C"/>
    <w:rPr>
      <w:rFonts w:cs="Times New Roman"/>
      <w:color w:val="106BBE"/>
    </w:rPr>
  </w:style>
  <w:style w:type="paragraph" w:customStyle="1" w:styleId="afff6">
    <w:name w:val="Стиль"/>
    <w:rsid w:val="00390C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7">
    <w:name w:val="Subtle Emphasis"/>
    <w:uiPriority w:val="19"/>
    <w:qFormat/>
    <w:rsid w:val="00390C6A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ellyk.bdu.s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E15B3-794F-441B-A24C-5914E087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3021</TotalTime>
  <Pages>1</Pages>
  <Words>13409</Words>
  <Characters>76436</Characters>
  <Application>Microsoft Office Word</Application>
  <DocSecurity>0</DocSecurity>
  <Lines>636</Lines>
  <Paragraphs>179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Информация по ресурсному обеспечению программы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Приложение № 3 к  решению Беллыкского сельского Совета депутатов                </vt:lpstr>
      <vt:lpstr/>
      <vt:lpstr>Распределение бюджетных ассигнований по разделам и  подразделам бюджетной класси</vt:lpstr>
      <vt:lpstr/>
      <vt:lpstr/>
      <vt:lpstr/>
      <vt:lpstr/>
      <vt:lpstr/>
      <vt:lpstr/>
      <vt:lpstr/>
      <vt:lpstr/>
      <vt:lpstr>Приложение № 4 к  решению Беллыкского сельского Совета депутатов от 20.07.2023 №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>SPecialiST RePack</Company>
  <LinksUpToDate>false</LinksUpToDate>
  <CharactersWithSpaces>89666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2023-07-26T09:10:00Z</cp:lastPrinted>
  <dcterms:created xsi:type="dcterms:W3CDTF">2022-09-07T09:06:00Z</dcterms:created>
  <dcterms:modified xsi:type="dcterms:W3CDTF">2023-09-01T09:21:00Z</dcterms:modified>
</cp:coreProperties>
</file>